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DC4E1" w14:textId="77777777" w:rsidR="00712497" w:rsidRDefault="002B1A7C" w:rsidP="00712497">
      <w:pPr>
        <w:pStyle w:val="Title"/>
        <w:kinsoku w:val="0"/>
        <w:overflowPunct w:val="0"/>
        <w:jc w:val="center"/>
        <w:rPr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356E9F4" wp14:editId="485A2522">
            <wp:simplePos x="0" y="0"/>
            <wp:positionH relativeFrom="column">
              <wp:posOffset>2028825</wp:posOffset>
            </wp:positionH>
            <wp:positionV relativeFrom="paragraph">
              <wp:posOffset>-391160</wp:posOffset>
            </wp:positionV>
            <wp:extent cx="3000375" cy="571500"/>
            <wp:effectExtent l="0" t="0" r="9525" b="0"/>
            <wp:wrapNone/>
            <wp:docPr id="33" name="Picture 33" descr="C:\Users\admin\AppData\Local\Microsoft\Windows\Temporary Internet Files\Content.Outlook\2B2O525O\Lubbins Park School CMY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admin\AppData\Local\Microsoft\Windows\Temporary Internet Files\Content.Outlook\2B2O525O\Lubbins Park School CMY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F47D1">
        <w:rPr>
          <w:noProof/>
        </w:rPr>
        <w:drawing>
          <wp:anchor distT="0" distB="0" distL="114300" distR="114300" simplePos="0" relativeHeight="251666432" behindDoc="0" locked="0" layoutInCell="1" allowOverlap="1" wp14:anchorId="454F6DFB" wp14:editId="133B0DDA">
            <wp:simplePos x="0" y="0"/>
            <wp:positionH relativeFrom="column">
              <wp:posOffset>5298440</wp:posOffset>
            </wp:positionH>
            <wp:positionV relativeFrom="paragraph">
              <wp:posOffset>-436880</wp:posOffset>
            </wp:positionV>
            <wp:extent cx="1800225" cy="393700"/>
            <wp:effectExtent l="0" t="0" r="9525" b="6350"/>
            <wp:wrapNone/>
            <wp:docPr id="29" name="Picture 7" descr="Epsilon Trust CMYK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7" descr="Epsilon Trust CMYK Logo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D6DCA7" w14:textId="77777777" w:rsidR="00011D70" w:rsidRPr="004D4748" w:rsidRDefault="00011D70" w:rsidP="00EF47D1">
      <w:pPr>
        <w:pStyle w:val="Title"/>
        <w:kinsoku w:val="0"/>
        <w:overflowPunct w:val="0"/>
        <w:rPr>
          <w:sz w:val="34"/>
          <w:szCs w:val="34"/>
        </w:rPr>
      </w:pPr>
      <w:r w:rsidRPr="004D4748">
        <w:rPr>
          <w:sz w:val="34"/>
          <w:szCs w:val="34"/>
        </w:rPr>
        <w:t xml:space="preserve">Mid-Year Application for a </w:t>
      </w:r>
      <w:r w:rsidR="00EF47D1" w:rsidRPr="004D4748">
        <w:rPr>
          <w:sz w:val="34"/>
          <w:szCs w:val="34"/>
        </w:rPr>
        <w:t xml:space="preserve">Primary, Infant or </w:t>
      </w:r>
      <w:r w:rsidR="004D4748" w:rsidRPr="004D4748">
        <w:rPr>
          <w:sz w:val="34"/>
          <w:szCs w:val="34"/>
        </w:rPr>
        <w:t>Junior</w:t>
      </w:r>
      <w:r w:rsidRPr="004D4748">
        <w:rPr>
          <w:sz w:val="34"/>
          <w:szCs w:val="34"/>
        </w:rPr>
        <w:t xml:space="preserve"> School Place</w:t>
      </w:r>
    </w:p>
    <w:p w14:paraId="37DBE89B" w14:textId="77777777" w:rsidR="00011D70" w:rsidRDefault="00011D70">
      <w:pPr>
        <w:pStyle w:val="BodyText"/>
        <w:kinsoku w:val="0"/>
        <w:overflowPunct w:val="0"/>
        <w:spacing w:before="190" w:line="237" w:lineRule="auto"/>
        <w:ind w:left="106" w:right="1345"/>
        <w:rPr>
          <w:sz w:val="24"/>
          <w:szCs w:val="24"/>
        </w:rPr>
      </w:pPr>
      <w:r>
        <w:rPr>
          <w:sz w:val="24"/>
          <w:szCs w:val="24"/>
        </w:rPr>
        <w:t>You should not remove your child from their current school until a place has been secured elsewhere.</w:t>
      </w:r>
    </w:p>
    <w:p w14:paraId="0A77588E" w14:textId="77777777" w:rsidR="00011D70" w:rsidRDefault="00011D70">
      <w:pPr>
        <w:pStyle w:val="BodyText"/>
        <w:kinsoku w:val="0"/>
        <w:overflowPunct w:val="0"/>
        <w:spacing w:before="2"/>
        <w:rPr>
          <w:sz w:val="26"/>
          <w:szCs w:val="26"/>
        </w:rPr>
      </w:pPr>
    </w:p>
    <w:p w14:paraId="1F8CF5B0" w14:textId="77777777" w:rsidR="00011D70" w:rsidRDefault="00011D70">
      <w:pPr>
        <w:pStyle w:val="Heading2"/>
        <w:kinsoku w:val="0"/>
        <w:overflowPunct w:val="0"/>
        <w:spacing w:before="1"/>
      </w:pPr>
      <w:r>
        <w:t>Section 1 – Pupil details</w:t>
      </w:r>
    </w:p>
    <w:tbl>
      <w:tblPr>
        <w:tblW w:w="10773" w:type="dxa"/>
        <w:tblInd w:w="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36"/>
        <w:gridCol w:w="1375"/>
        <w:gridCol w:w="1025"/>
        <w:gridCol w:w="355"/>
        <w:gridCol w:w="416"/>
        <w:gridCol w:w="939"/>
        <w:gridCol w:w="852"/>
        <w:gridCol w:w="3741"/>
      </w:tblGrid>
      <w:tr w:rsidR="00AD55D9" w:rsidRPr="009F413F" w14:paraId="1B717203" w14:textId="77777777" w:rsidTr="002B1A7C">
        <w:trPr>
          <w:trHeight w:val="397"/>
        </w:trPr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7DBA19F4" w14:textId="77777777" w:rsidR="00AD55D9" w:rsidRPr="009F413F" w:rsidRDefault="00AD55D9" w:rsidP="009F413F">
            <w:pPr>
              <w:kinsoku w:val="0"/>
              <w:overflowPunct w:val="0"/>
              <w:spacing w:before="62"/>
              <w:ind w:left="110"/>
              <w:rPr>
                <w:sz w:val="24"/>
                <w:szCs w:val="24"/>
              </w:rPr>
            </w:pPr>
            <w:r w:rsidRPr="009F413F">
              <w:rPr>
                <w:sz w:val="24"/>
                <w:szCs w:val="24"/>
              </w:rPr>
              <w:t>Pupil surname</w:t>
            </w:r>
          </w:p>
        </w:tc>
        <w:tc>
          <w:tcPr>
            <w:tcW w:w="870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782AE9C" w14:textId="77777777" w:rsidR="00AD55D9" w:rsidRPr="009F413F" w:rsidRDefault="00AD55D9" w:rsidP="00AD55D9">
            <w:pPr>
              <w:kinsoku w:val="0"/>
              <w:overflowPunct w:val="0"/>
              <w:spacing w:before="62"/>
              <w:rPr>
                <w:sz w:val="24"/>
                <w:szCs w:val="24"/>
              </w:rPr>
            </w:pPr>
          </w:p>
        </w:tc>
      </w:tr>
      <w:tr w:rsidR="00AD55D9" w:rsidRPr="009F413F" w14:paraId="213A0A37" w14:textId="77777777" w:rsidTr="002B1A7C">
        <w:trPr>
          <w:trHeight w:val="398"/>
        </w:trPr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6A2FA0AC" w14:textId="77777777" w:rsidR="00AD55D9" w:rsidRPr="009F413F" w:rsidRDefault="00AD55D9" w:rsidP="009F413F">
            <w:pPr>
              <w:kinsoku w:val="0"/>
              <w:overflowPunct w:val="0"/>
              <w:spacing w:before="62"/>
              <w:ind w:left="110"/>
              <w:rPr>
                <w:sz w:val="24"/>
                <w:szCs w:val="24"/>
              </w:rPr>
            </w:pPr>
            <w:r w:rsidRPr="009F413F">
              <w:rPr>
                <w:sz w:val="24"/>
                <w:szCs w:val="24"/>
              </w:rPr>
              <w:t>First name(s)</w:t>
            </w:r>
          </w:p>
        </w:tc>
        <w:tc>
          <w:tcPr>
            <w:tcW w:w="870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033E08B" w14:textId="77777777" w:rsidR="00AD55D9" w:rsidRPr="009F413F" w:rsidRDefault="00AD55D9" w:rsidP="00AD55D9">
            <w:pPr>
              <w:kinsoku w:val="0"/>
              <w:overflowPunct w:val="0"/>
              <w:spacing w:before="62"/>
              <w:rPr>
                <w:sz w:val="24"/>
                <w:szCs w:val="24"/>
              </w:rPr>
            </w:pPr>
          </w:p>
        </w:tc>
      </w:tr>
      <w:tr w:rsidR="00293CA3" w:rsidRPr="009F413F" w14:paraId="0DA64FEA" w14:textId="77777777" w:rsidTr="002B1A7C">
        <w:trPr>
          <w:trHeight w:val="39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4AA6B207" w14:textId="77777777" w:rsidR="00293CA3" w:rsidRPr="009F413F" w:rsidRDefault="00293CA3" w:rsidP="009F413F">
            <w:pPr>
              <w:kinsoku w:val="0"/>
              <w:overflowPunct w:val="0"/>
              <w:spacing w:before="62"/>
              <w:ind w:left="110"/>
              <w:rPr>
                <w:sz w:val="24"/>
                <w:szCs w:val="24"/>
              </w:rPr>
            </w:pPr>
            <w:r w:rsidRPr="009F413F">
              <w:rPr>
                <w:sz w:val="24"/>
                <w:szCs w:val="24"/>
              </w:rPr>
              <w:t>Date of birth:</w:t>
            </w:r>
          </w:p>
        </w:tc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8088C68" w14:textId="77777777" w:rsidR="00293CA3" w:rsidRPr="009F413F" w:rsidRDefault="00000000" w:rsidP="009F413F">
            <w:pPr>
              <w:kinsoku w:val="0"/>
              <w:overflowPunct w:val="0"/>
              <w:spacing w:before="62"/>
              <w:ind w:left="11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436744038"/>
                <w:placeholder>
                  <w:docPart w:val="85BC72F1423B410A955834147E20FA92"/>
                </w:placeholder>
                <w:showingPlcHdr/>
                <w:date w:fullDate="2022-10-22T00:00:00Z">
                  <w:dateFormat w:val="dd/MM/yyyy"/>
                  <w:lid w:val="en-GB"/>
                  <w:storeMappedDataAs w:val="dateTime"/>
                  <w:calendar w:val="gregorian"/>
                </w:date>
              </w:sdtPr>
              <w:sdtContent>
                <w:r w:rsidR="00293CA3" w:rsidRPr="00431575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7AFF7820" w14:textId="77777777" w:rsidR="00293CA3" w:rsidRPr="009F413F" w:rsidRDefault="00293CA3" w:rsidP="009F413F">
            <w:pPr>
              <w:kinsoku w:val="0"/>
              <w:overflowPunct w:val="0"/>
              <w:spacing w:before="62"/>
              <w:ind w:left="105"/>
              <w:rPr>
                <w:sz w:val="24"/>
                <w:szCs w:val="24"/>
              </w:rPr>
            </w:pPr>
            <w:r w:rsidRPr="009F413F">
              <w:rPr>
                <w:sz w:val="24"/>
                <w:szCs w:val="24"/>
              </w:rPr>
              <w:t>Year Group</w:t>
            </w:r>
          </w:p>
        </w:tc>
        <w:tc>
          <w:tcPr>
            <w:tcW w:w="220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5B057B1" w14:textId="77777777" w:rsidR="00293CA3" w:rsidRPr="009F413F" w:rsidRDefault="00000000" w:rsidP="00293CA3">
            <w:pPr>
              <w:kinsoku w:val="0"/>
              <w:overflowPunct w:val="0"/>
              <w:spacing w:before="62"/>
              <w:ind w:left="27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793900390"/>
                <w:placeholder>
                  <w:docPart w:val="B8EDFA13315C45809BBEAE7C91646BC8"/>
                </w:placeholder>
                <w:showingPlcHdr/>
                <w:dropDownList>
                  <w:listItem w:displayText="Year 3" w:value="Year 3"/>
                  <w:listItem w:displayText="Year 4" w:value="Year 4"/>
                  <w:listItem w:displayText="Year 5" w:value="Year 5"/>
                  <w:listItem w:displayText="Year 6" w:value="Year 6"/>
                </w:dropDownList>
              </w:sdtPr>
              <w:sdtContent>
                <w:r w:rsidR="00293CA3" w:rsidRPr="009F413F">
                  <w:rPr>
                    <w:color w:val="808080"/>
                    <w:sz w:val="24"/>
                    <w:szCs w:val="24"/>
                  </w:rPr>
                  <w:t>Choose an item.</w:t>
                </w:r>
              </w:sdtContent>
            </w:sdt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0E2B7" w14:textId="77777777" w:rsidR="00293CA3" w:rsidRPr="009F413F" w:rsidRDefault="00293CA3" w:rsidP="00AD55D9">
            <w:pPr>
              <w:tabs>
                <w:tab w:val="center" w:pos="1843"/>
              </w:tabs>
              <w:kinsoku w:val="0"/>
              <w:overflowPunct w:val="0"/>
              <w:spacing w:before="10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Male: </w:t>
            </w:r>
            <w:sdt>
              <w:sdtPr>
                <w:rPr>
                  <w:sz w:val="24"/>
                  <w:szCs w:val="24"/>
                </w:rPr>
                <w:id w:val="1920827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sz w:val="24"/>
                <w:szCs w:val="24"/>
              </w:rPr>
              <w:tab/>
              <w:t xml:space="preserve">Female: </w:t>
            </w:r>
            <w:sdt>
              <w:sdtPr>
                <w:rPr>
                  <w:sz w:val="24"/>
                  <w:szCs w:val="24"/>
                </w:rPr>
                <w:id w:val="1547109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93CA3" w:rsidRPr="009F413F" w14:paraId="7EFA90CB" w14:textId="77777777" w:rsidTr="002B1A7C">
        <w:trPr>
          <w:trHeight w:val="398"/>
        </w:trPr>
        <w:tc>
          <w:tcPr>
            <w:tcW w:w="44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405477C9" w14:textId="77777777" w:rsidR="00293CA3" w:rsidRPr="009F413F" w:rsidRDefault="00293CA3" w:rsidP="00AD55D9">
            <w:pPr>
              <w:kinsoku w:val="0"/>
              <w:overflowPunct w:val="0"/>
              <w:spacing w:before="58"/>
              <w:ind w:left="110"/>
              <w:rPr>
                <w:sz w:val="24"/>
                <w:szCs w:val="24"/>
              </w:rPr>
            </w:pPr>
            <w:r w:rsidRPr="009F413F">
              <w:rPr>
                <w:sz w:val="24"/>
                <w:szCs w:val="24"/>
              </w:rPr>
              <w:t>Current school (or last school attended)</w:t>
            </w:r>
          </w:p>
        </w:tc>
        <w:tc>
          <w:tcPr>
            <w:tcW w:w="6303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842135" w14:textId="77777777" w:rsidR="00293CA3" w:rsidRPr="009F413F" w:rsidRDefault="00293CA3" w:rsidP="00293CA3">
            <w:pPr>
              <w:kinsoku w:val="0"/>
              <w:overflowPunct w:val="0"/>
              <w:spacing w:before="58"/>
              <w:rPr>
                <w:sz w:val="24"/>
                <w:szCs w:val="24"/>
              </w:rPr>
            </w:pPr>
          </w:p>
        </w:tc>
      </w:tr>
      <w:tr w:rsidR="00293CA3" w:rsidRPr="009F413F" w14:paraId="472EAE81" w14:textId="77777777" w:rsidTr="002B1A7C">
        <w:trPr>
          <w:trHeight w:val="393"/>
        </w:trPr>
        <w:tc>
          <w:tcPr>
            <w:tcW w:w="44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6D91B1D5" w14:textId="77777777" w:rsidR="00293CA3" w:rsidRPr="009F413F" w:rsidRDefault="00293CA3" w:rsidP="009F413F">
            <w:pPr>
              <w:kinsoku w:val="0"/>
              <w:overflowPunct w:val="0"/>
              <w:spacing w:before="58"/>
              <w:ind w:left="110"/>
              <w:rPr>
                <w:sz w:val="24"/>
                <w:szCs w:val="24"/>
              </w:rPr>
            </w:pPr>
            <w:r w:rsidRPr="009F413F">
              <w:rPr>
                <w:sz w:val="24"/>
                <w:szCs w:val="24"/>
              </w:rPr>
              <w:t>Town and postcode of current school</w:t>
            </w:r>
          </w:p>
        </w:tc>
        <w:tc>
          <w:tcPr>
            <w:tcW w:w="6303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9601C69" w14:textId="77777777" w:rsidR="00293CA3" w:rsidRPr="009F413F" w:rsidRDefault="00293CA3" w:rsidP="00293CA3">
            <w:pPr>
              <w:kinsoku w:val="0"/>
              <w:overflowPunct w:val="0"/>
              <w:spacing w:before="58"/>
              <w:rPr>
                <w:sz w:val="24"/>
                <w:szCs w:val="24"/>
              </w:rPr>
            </w:pPr>
          </w:p>
        </w:tc>
      </w:tr>
      <w:tr w:rsidR="009F413F" w:rsidRPr="009F413F" w14:paraId="1AD670CE" w14:textId="77777777" w:rsidTr="00293CA3">
        <w:trPr>
          <w:trHeight w:val="675"/>
        </w:trPr>
        <w:tc>
          <w:tcPr>
            <w:tcW w:w="5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953D7" w14:textId="77777777" w:rsidR="009F413F" w:rsidRPr="009F413F" w:rsidRDefault="009F413F" w:rsidP="009F413F">
            <w:pPr>
              <w:tabs>
                <w:tab w:val="left" w:pos="4205"/>
              </w:tabs>
              <w:kinsoku w:val="0"/>
              <w:overflowPunct w:val="0"/>
              <w:spacing w:before="29"/>
              <w:ind w:left="110"/>
              <w:rPr>
                <w:sz w:val="24"/>
                <w:szCs w:val="24"/>
              </w:rPr>
            </w:pPr>
            <w:r w:rsidRPr="009F413F">
              <w:rPr>
                <w:sz w:val="24"/>
                <w:szCs w:val="24"/>
              </w:rPr>
              <w:t>Is the child still</w:t>
            </w:r>
            <w:r w:rsidRPr="009F413F">
              <w:rPr>
                <w:spacing w:val="-6"/>
                <w:sz w:val="24"/>
                <w:szCs w:val="24"/>
              </w:rPr>
              <w:t xml:space="preserve"> </w:t>
            </w:r>
            <w:r w:rsidRPr="009F413F">
              <w:rPr>
                <w:sz w:val="24"/>
                <w:szCs w:val="24"/>
              </w:rPr>
              <w:t>attending?</w:t>
            </w:r>
            <w:r w:rsidRPr="009F413F">
              <w:rPr>
                <w:spacing w:val="-2"/>
                <w:sz w:val="24"/>
                <w:szCs w:val="24"/>
              </w:rPr>
              <w:t xml:space="preserve"> </w:t>
            </w:r>
            <w:r w:rsidRPr="009F413F">
              <w:rPr>
                <w:sz w:val="24"/>
                <w:szCs w:val="24"/>
              </w:rPr>
              <w:t>Yes</w:t>
            </w:r>
            <w:r w:rsidR="00AD55D9">
              <w:rPr>
                <w:sz w:val="24"/>
                <w:szCs w:val="24"/>
              </w:rPr>
              <w:t xml:space="preserve">: </w:t>
            </w:r>
            <w:sdt>
              <w:sdtPr>
                <w:rPr>
                  <w:sz w:val="24"/>
                  <w:szCs w:val="24"/>
                </w:rPr>
                <w:id w:val="103772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55D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Pr="009F413F">
              <w:rPr>
                <w:sz w:val="24"/>
                <w:szCs w:val="24"/>
              </w:rPr>
              <w:tab/>
              <w:t>No</w:t>
            </w:r>
            <w:r w:rsidR="00AD55D9">
              <w:rPr>
                <w:sz w:val="24"/>
                <w:szCs w:val="24"/>
              </w:rPr>
              <w:t xml:space="preserve">: </w:t>
            </w:r>
            <w:sdt>
              <w:sdtPr>
                <w:rPr>
                  <w:sz w:val="24"/>
                  <w:szCs w:val="24"/>
                </w:rPr>
                <w:id w:val="983586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55D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5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25C29" w14:textId="77777777" w:rsidR="009F413F" w:rsidRPr="009F413F" w:rsidRDefault="009F413F" w:rsidP="009F413F">
            <w:pPr>
              <w:kinsoku w:val="0"/>
              <w:overflowPunct w:val="0"/>
              <w:spacing w:before="62"/>
              <w:ind w:left="110"/>
              <w:rPr>
                <w:sz w:val="24"/>
                <w:szCs w:val="24"/>
              </w:rPr>
            </w:pPr>
            <w:r w:rsidRPr="009F413F">
              <w:rPr>
                <w:sz w:val="24"/>
                <w:szCs w:val="24"/>
              </w:rPr>
              <w:t>If no, last date of attendance</w:t>
            </w:r>
            <w:r w:rsidR="00AD55D9">
              <w:rPr>
                <w:sz w:val="24"/>
                <w:szCs w:val="24"/>
              </w:rPr>
              <w:t xml:space="preserve">: </w:t>
            </w:r>
            <w:sdt>
              <w:sdtPr>
                <w:rPr>
                  <w:sz w:val="24"/>
                  <w:szCs w:val="24"/>
                </w:rPr>
                <w:id w:val="-386341604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Content>
                <w:r w:rsidR="00AD55D9" w:rsidRPr="00431575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AD55D9" w:rsidRPr="009F413F" w14:paraId="33D991B2" w14:textId="77777777" w:rsidTr="00293CA3">
        <w:trPr>
          <w:trHeight w:val="397"/>
        </w:trPr>
        <w:tc>
          <w:tcPr>
            <w:tcW w:w="61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B2557F" w14:textId="77777777" w:rsidR="00AD55D9" w:rsidRPr="009F413F" w:rsidRDefault="00AD55D9" w:rsidP="009F413F">
            <w:pPr>
              <w:kinsoku w:val="0"/>
              <w:overflowPunct w:val="0"/>
              <w:spacing w:before="62"/>
              <w:ind w:left="110"/>
              <w:rPr>
                <w:sz w:val="24"/>
                <w:szCs w:val="24"/>
              </w:rPr>
            </w:pPr>
            <w:r w:rsidRPr="009F413F">
              <w:rPr>
                <w:sz w:val="24"/>
                <w:szCs w:val="24"/>
              </w:rPr>
              <w:t>If the child is known by another name please add it here</w:t>
            </w:r>
          </w:p>
        </w:tc>
        <w:tc>
          <w:tcPr>
            <w:tcW w:w="45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786A7A0" w14:textId="77777777" w:rsidR="00AD55D9" w:rsidRPr="009F413F" w:rsidRDefault="00AD55D9" w:rsidP="00AD55D9">
            <w:pPr>
              <w:kinsoku w:val="0"/>
              <w:overflowPunct w:val="0"/>
              <w:spacing w:before="62"/>
              <w:rPr>
                <w:sz w:val="24"/>
                <w:szCs w:val="24"/>
              </w:rPr>
            </w:pPr>
          </w:p>
        </w:tc>
      </w:tr>
    </w:tbl>
    <w:p w14:paraId="3CB73B12" w14:textId="77777777" w:rsidR="009F413F" w:rsidRDefault="009F413F" w:rsidP="009F413F"/>
    <w:p w14:paraId="5C620079" w14:textId="77777777" w:rsidR="00011D70" w:rsidRDefault="00011D70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2 – Home address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5"/>
        <w:gridCol w:w="1440"/>
        <w:gridCol w:w="2663"/>
        <w:gridCol w:w="1275"/>
        <w:gridCol w:w="4083"/>
      </w:tblGrid>
      <w:tr w:rsidR="00293CA3" w14:paraId="10C4AF72" w14:textId="77777777" w:rsidTr="002B1A7C">
        <w:trPr>
          <w:trHeight w:val="393"/>
        </w:trPr>
        <w:tc>
          <w:tcPr>
            <w:tcW w:w="2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6B9011E" w14:textId="77777777" w:rsidR="00293CA3" w:rsidRDefault="00293CA3">
            <w:pPr>
              <w:pStyle w:val="TableParagraph"/>
              <w:kinsoku w:val="0"/>
              <w:overflowPunct w:val="0"/>
              <w:spacing w:before="58"/>
            </w:pPr>
            <w:r>
              <w:t>House number or name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26CA999" w14:textId="77777777" w:rsidR="00293CA3" w:rsidRDefault="00293CA3" w:rsidP="00295941">
            <w:pPr>
              <w:pStyle w:val="TableParagraph"/>
              <w:kinsoku w:val="0"/>
              <w:overflowPunct w:val="0"/>
              <w:spacing w:before="58"/>
              <w:ind w:left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4DB33A48" w14:textId="77777777" w:rsidR="00293CA3" w:rsidRDefault="00293CA3">
            <w:pPr>
              <w:pStyle w:val="TableParagraph"/>
              <w:kinsoku w:val="0"/>
              <w:overflowPunct w:val="0"/>
              <w:spacing w:before="58"/>
            </w:pPr>
            <w:r>
              <w:t>Street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FCFC4FA" w14:textId="77777777" w:rsidR="00293CA3" w:rsidRDefault="00293CA3" w:rsidP="00293CA3">
            <w:pPr>
              <w:pStyle w:val="TableParagraph"/>
              <w:kinsoku w:val="0"/>
              <w:overflowPunct w:val="0"/>
              <w:spacing w:before="58"/>
              <w:ind w:left="0"/>
            </w:pPr>
          </w:p>
        </w:tc>
      </w:tr>
      <w:tr w:rsidR="00293CA3" w14:paraId="51EDCBC7" w14:textId="77777777" w:rsidTr="002B1A7C">
        <w:trPr>
          <w:trHeight w:val="397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648B6F5F" w14:textId="77777777" w:rsidR="00293CA3" w:rsidRDefault="00293CA3">
            <w:pPr>
              <w:pStyle w:val="TableParagraph"/>
              <w:kinsoku w:val="0"/>
              <w:overflowPunct w:val="0"/>
              <w:spacing w:before="62"/>
            </w:pPr>
            <w:r>
              <w:t>Post Town</w:t>
            </w:r>
          </w:p>
        </w:tc>
        <w:tc>
          <w:tcPr>
            <w:tcW w:w="41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3C69E0" w14:textId="77777777" w:rsidR="00293CA3" w:rsidRDefault="00293CA3" w:rsidP="00293CA3">
            <w:pPr>
              <w:pStyle w:val="TableParagraph"/>
              <w:kinsoku w:val="0"/>
              <w:overflowPunct w:val="0"/>
              <w:spacing w:before="62"/>
              <w:ind w:left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2CB69277" w14:textId="77777777" w:rsidR="00293CA3" w:rsidRDefault="00293CA3">
            <w:pPr>
              <w:pStyle w:val="TableParagraph"/>
              <w:kinsoku w:val="0"/>
              <w:overflowPunct w:val="0"/>
              <w:spacing w:before="62"/>
            </w:pPr>
            <w:r>
              <w:t>Postcode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31D9BC5" w14:textId="77777777" w:rsidR="00293CA3" w:rsidRDefault="00293CA3" w:rsidP="00293CA3">
            <w:pPr>
              <w:pStyle w:val="TableParagraph"/>
              <w:kinsoku w:val="0"/>
              <w:overflowPunct w:val="0"/>
              <w:spacing w:before="62"/>
              <w:ind w:left="0"/>
            </w:pPr>
          </w:p>
        </w:tc>
      </w:tr>
    </w:tbl>
    <w:p w14:paraId="2AAF6AD5" w14:textId="77777777" w:rsidR="00011D70" w:rsidRDefault="00011D70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26A2498B" w14:textId="77777777" w:rsidR="00011D70" w:rsidRDefault="00011D70">
      <w:pPr>
        <w:pStyle w:val="Heading2"/>
        <w:kinsoku w:val="0"/>
        <w:overflowPunct w:val="0"/>
      </w:pPr>
      <w:r>
        <w:t>Section 3 – Parent/carer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1050"/>
        <w:gridCol w:w="705"/>
        <w:gridCol w:w="391"/>
        <w:gridCol w:w="945"/>
        <w:gridCol w:w="2112"/>
        <w:gridCol w:w="1215"/>
        <w:gridCol w:w="769"/>
        <w:gridCol w:w="2950"/>
      </w:tblGrid>
      <w:tr w:rsidR="00293CA3" w14:paraId="44203D9E" w14:textId="77777777" w:rsidTr="002B1A7C">
        <w:trPr>
          <w:trHeight w:val="398"/>
        </w:trPr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3AEC1D02" w14:textId="77777777" w:rsidR="00293CA3" w:rsidRDefault="00293CA3">
            <w:pPr>
              <w:pStyle w:val="TableParagraph"/>
              <w:kinsoku w:val="0"/>
              <w:overflowPunct w:val="0"/>
              <w:spacing w:before="63"/>
            </w:pPr>
            <w:r>
              <w:t>Title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F21A275" w14:textId="77777777" w:rsidR="00293CA3" w:rsidRDefault="00000000" w:rsidP="00293CA3">
            <w:pPr>
              <w:pStyle w:val="TableParagraph"/>
              <w:kinsoku w:val="0"/>
              <w:overflowPunct w:val="0"/>
              <w:spacing w:before="63"/>
              <w:ind w:left="305"/>
            </w:pPr>
            <w:sdt>
              <w:sdtPr>
                <w:id w:val="216318194"/>
                <w:placeholder>
                  <w:docPart w:val="BE195030E6B147DCB7CF1969A714B1A8"/>
                </w:placeholder>
                <w:showingPlcHdr/>
                <w:comboBox>
                  <w:listItem w:displayText="Mr" w:value="Mr"/>
                  <w:listItem w:displayText="Miss" w:value="Miss"/>
                  <w:listItem w:displayText="Mrs" w:value="Mrs"/>
                  <w:listItem w:displayText="Ms" w:value="Ms"/>
                  <w:listItem w:displayText="Dr." w:value="Dr."/>
                </w:comboBox>
              </w:sdtPr>
              <w:sdtContent>
                <w:r w:rsidR="00293CA3" w:rsidRPr="00431575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186215FB" w14:textId="77777777" w:rsidR="00293CA3" w:rsidRDefault="00293CA3">
            <w:pPr>
              <w:pStyle w:val="TableParagraph"/>
              <w:kinsoku w:val="0"/>
              <w:overflowPunct w:val="0"/>
              <w:spacing w:before="63"/>
              <w:ind w:left="105"/>
            </w:pPr>
            <w:r>
              <w:t>Initials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5F20FDC" w14:textId="77777777" w:rsidR="00293CA3" w:rsidRDefault="00293CA3" w:rsidP="00293CA3">
            <w:pPr>
              <w:pStyle w:val="TableParagraph"/>
              <w:kinsoku w:val="0"/>
              <w:overflowPunct w:val="0"/>
              <w:spacing w:before="63"/>
              <w:ind w:left="0"/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32571DF3" w14:textId="77777777" w:rsidR="00293CA3" w:rsidRDefault="00293CA3">
            <w:pPr>
              <w:pStyle w:val="TableParagraph"/>
              <w:kinsoku w:val="0"/>
              <w:overflowPunct w:val="0"/>
              <w:spacing w:before="63"/>
              <w:ind w:left="104"/>
            </w:pPr>
            <w:r>
              <w:t>Surname</w:t>
            </w:r>
          </w:p>
        </w:tc>
        <w:tc>
          <w:tcPr>
            <w:tcW w:w="37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24C180" w14:textId="77777777" w:rsidR="00293CA3" w:rsidRDefault="00293CA3" w:rsidP="00293CA3">
            <w:pPr>
              <w:pStyle w:val="TableParagraph"/>
              <w:kinsoku w:val="0"/>
              <w:overflowPunct w:val="0"/>
              <w:spacing w:before="63"/>
              <w:ind w:left="0"/>
            </w:pPr>
          </w:p>
        </w:tc>
      </w:tr>
      <w:tr w:rsidR="00293CA3" w14:paraId="2419183D" w14:textId="77777777" w:rsidTr="002B1A7C">
        <w:trPr>
          <w:trHeight w:val="393"/>
        </w:trPr>
        <w:tc>
          <w:tcPr>
            <w:tcW w:w="2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23E8A261" w14:textId="77777777" w:rsidR="00293CA3" w:rsidRDefault="00293CA3">
            <w:pPr>
              <w:pStyle w:val="TableParagraph"/>
              <w:kinsoku w:val="0"/>
              <w:overflowPunct w:val="0"/>
              <w:spacing w:before="58"/>
            </w:pPr>
            <w:r>
              <w:t>Relationship to child</w:t>
            </w:r>
          </w:p>
        </w:tc>
        <w:tc>
          <w:tcPr>
            <w:tcW w:w="344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EAA1DC2" w14:textId="77777777" w:rsidR="00293CA3" w:rsidRDefault="00293CA3" w:rsidP="00293CA3">
            <w:pPr>
              <w:pStyle w:val="TableParagraph"/>
              <w:kinsoku w:val="0"/>
              <w:overflowPunct w:val="0"/>
              <w:spacing w:before="58"/>
              <w:ind w:left="0"/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4F446FFF" w14:textId="77777777" w:rsidR="00293CA3" w:rsidRDefault="00293CA3">
            <w:pPr>
              <w:pStyle w:val="TableParagraph"/>
              <w:kinsoku w:val="0"/>
              <w:overflowPunct w:val="0"/>
              <w:spacing w:before="58"/>
              <w:ind w:left="104"/>
            </w:pPr>
            <w:r>
              <w:t>Home phone no.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F895F48" w14:textId="77777777" w:rsidR="00293CA3" w:rsidRDefault="00293CA3" w:rsidP="00293CA3">
            <w:pPr>
              <w:pStyle w:val="TableParagraph"/>
              <w:kinsoku w:val="0"/>
              <w:overflowPunct w:val="0"/>
              <w:spacing w:before="58"/>
              <w:ind w:left="0"/>
            </w:pPr>
          </w:p>
        </w:tc>
      </w:tr>
      <w:tr w:rsidR="00293CA3" w14:paraId="4AEBB661" w14:textId="77777777" w:rsidTr="002B1A7C">
        <w:trPr>
          <w:trHeight w:val="398"/>
        </w:trPr>
        <w:tc>
          <w:tcPr>
            <w:tcW w:w="1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71C38FC8" w14:textId="77777777" w:rsidR="00293CA3" w:rsidRDefault="00293CA3">
            <w:pPr>
              <w:pStyle w:val="TableParagraph"/>
              <w:kinsoku w:val="0"/>
              <w:overflowPunct w:val="0"/>
              <w:spacing w:before="62"/>
            </w:pPr>
            <w:r>
              <w:t>Email address</w:t>
            </w:r>
          </w:p>
        </w:tc>
        <w:tc>
          <w:tcPr>
            <w:tcW w:w="415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66FF1A0" w14:textId="77777777" w:rsidR="00293CA3" w:rsidRDefault="00293CA3" w:rsidP="00293CA3">
            <w:pPr>
              <w:pStyle w:val="TableParagraph"/>
              <w:kinsoku w:val="0"/>
              <w:overflowPunct w:val="0"/>
              <w:spacing w:before="62"/>
              <w:ind w:left="0"/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3F957EA3" w14:textId="77777777" w:rsidR="00293CA3" w:rsidRDefault="00293CA3">
            <w:pPr>
              <w:pStyle w:val="TableParagraph"/>
              <w:kinsoku w:val="0"/>
              <w:overflowPunct w:val="0"/>
              <w:spacing w:before="62"/>
              <w:ind w:left="104"/>
            </w:pPr>
            <w:r>
              <w:t>Mobile phone no.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5280243" w14:textId="77777777" w:rsidR="00293CA3" w:rsidRDefault="00293CA3" w:rsidP="00293CA3">
            <w:pPr>
              <w:pStyle w:val="TableParagraph"/>
              <w:kinsoku w:val="0"/>
              <w:overflowPunct w:val="0"/>
              <w:spacing w:before="62"/>
              <w:ind w:left="0"/>
            </w:pPr>
          </w:p>
        </w:tc>
      </w:tr>
    </w:tbl>
    <w:p w14:paraId="4FC0929C" w14:textId="77777777" w:rsidR="00011D70" w:rsidRDefault="00011D70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29C54FAD" w14:textId="77777777" w:rsidR="00011D70" w:rsidRDefault="00011D70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4 – Reasons for change of school</w:t>
      </w:r>
    </w:p>
    <w:tbl>
      <w:tblPr>
        <w:tblW w:w="10788" w:type="dxa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"/>
        <w:gridCol w:w="1318"/>
        <w:gridCol w:w="881"/>
        <w:gridCol w:w="21"/>
        <w:gridCol w:w="493"/>
        <w:gridCol w:w="272"/>
        <w:gridCol w:w="9"/>
        <w:gridCol w:w="514"/>
        <w:gridCol w:w="1710"/>
        <w:gridCol w:w="167"/>
        <w:gridCol w:w="947"/>
        <w:gridCol w:w="329"/>
        <w:gridCol w:w="243"/>
        <w:gridCol w:w="1183"/>
        <w:gridCol w:w="572"/>
        <w:gridCol w:w="2086"/>
        <w:gridCol w:w="22"/>
      </w:tblGrid>
      <w:tr w:rsidR="00293CA3" w:rsidRPr="00626BB3" w14:paraId="4BF1985F" w14:textId="77777777" w:rsidTr="002B1A7C">
        <w:trPr>
          <w:gridBefore w:val="1"/>
          <w:wBefore w:w="21" w:type="dxa"/>
          <w:trHeight w:val="398"/>
        </w:trPr>
        <w:tc>
          <w:tcPr>
            <w:tcW w:w="3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118E73FF" w14:textId="77777777" w:rsidR="00293CA3" w:rsidRPr="00626BB3" w:rsidRDefault="00293CA3" w:rsidP="00293CA3">
            <w:pPr>
              <w:kinsoku w:val="0"/>
              <w:overflowPunct w:val="0"/>
              <w:spacing w:before="6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626BB3">
              <w:rPr>
                <w:sz w:val="24"/>
                <w:szCs w:val="24"/>
              </w:rPr>
              <w:t>a) Preferred date of admission</w:t>
            </w:r>
          </w:p>
        </w:tc>
        <w:sdt>
          <w:sdtPr>
            <w:rPr>
              <w:sz w:val="24"/>
              <w:szCs w:val="24"/>
            </w:rPr>
            <w:id w:val="-1849787075"/>
            <w:placeholder>
              <w:docPart w:val="DefaultPlaceholder_-185401343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7259" w:type="dxa"/>
                <w:gridSpan w:val="9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4" w:space="0" w:color="000000"/>
                </w:tcBorders>
              </w:tcPr>
              <w:p w14:paraId="2104B071" w14:textId="77777777" w:rsidR="00293CA3" w:rsidRPr="00626BB3" w:rsidRDefault="00293CA3" w:rsidP="00293CA3">
                <w:pPr>
                  <w:kinsoku w:val="0"/>
                  <w:overflowPunct w:val="0"/>
                  <w:spacing w:before="63"/>
                  <w:rPr>
                    <w:sz w:val="24"/>
                    <w:szCs w:val="24"/>
                  </w:rPr>
                </w:pPr>
                <w:r w:rsidRPr="0043157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293CA3" w:rsidRPr="00626BB3" w14:paraId="26E4000E" w14:textId="77777777" w:rsidTr="002B1A7C">
        <w:trPr>
          <w:gridBefore w:val="1"/>
          <w:wBefore w:w="21" w:type="dxa"/>
          <w:trHeight w:val="393"/>
        </w:trPr>
        <w:tc>
          <w:tcPr>
            <w:tcW w:w="52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0E6F4CA1" w14:textId="77777777" w:rsidR="00293CA3" w:rsidRPr="00626BB3" w:rsidRDefault="00293CA3" w:rsidP="00626BB3">
            <w:pPr>
              <w:kinsoku w:val="0"/>
              <w:overflowPunct w:val="0"/>
              <w:spacing w:before="58"/>
              <w:ind w:left="110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>b) If you are moving into the area, date of move</w:t>
            </w:r>
          </w:p>
        </w:tc>
        <w:sdt>
          <w:sdtPr>
            <w:rPr>
              <w:sz w:val="24"/>
              <w:szCs w:val="24"/>
            </w:rPr>
            <w:id w:val="-404531882"/>
            <w:placeholder>
              <w:docPart w:val="DefaultPlaceholder_-185401343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5549" w:type="dxa"/>
                <w:gridSpan w:val="8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4" w:space="0" w:color="000000"/>
                </w:tcBorders>
              </w:tcPr>
              <w:p w14:paraId="5EDB8757" w14:textId="77777777" w:rsidR="00293CA3" w:rsidRPr="00626BB3" w:rsidRDefault="00293CA3" w:rsidP="00293CA3">
                <w:pPr>
                  <w:kinsoku w:val="0"/>
                  <w:overflowPunct w:val="0"/>
                  <w:spacing w:before="58"/>
                  <w:rPr>
                    <w:sz w:val="24"/>
                    <w:szCs w:val="24"/>
                  </w:rPr>
                </w:pPr>
                <w:r w:rsidRPr="0043157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626BB3" w:rsidRPr="00626BB3" w14:paraId="11ED937B" w14:textId="77777777" w:rsidTr="00991DB1">
        <w:trPr>
          <w:gridBefore w:val="1"/>
          <w:wBefore w:w="21" w:type="dxa"/>
          <w:trHeight w:val="690"/>
        </w:trPr>
        <w:tc>
          <w:tcPr>
            <w:tcW w:w="1076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2DEB3" w14:textId="77777777" w:rsidR="00293CA3" w:rsidRDefault="00293CA3" w:rsidP="00293CA3">
            <w:pPr>
              <w:kinsoku w:val="0"/>
              <w:overflowPunct w:val="0"/>
              <w:spacing w:before="24" w:line="310" w:lineRule="atLeast"/>
              <w:ind w:left="110" w:right="1529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</w:t>
            </w:r>
            <w:r w:rsidR="00626BB3" w:rsidRPr="00626BB3">
              <w:rPr>
                <w:b/>
                <w:bCs/>
                <w:sz w:val="24"/>
                <w:szCs w:val="24"/>
              </w:rPr>
              <w:t>New address if different to Section 2</w:t>
            </w:r>
          </w:p>
          <w:p w14:paraId="018622B1" w14:textId="77777777" w:rsidR="00626BB3" w:rsidRPr="00626BB3" w:rsidRDefault="00293CA3" w:rsidP="00293CA3">
            <w:pPr>
              <w:kinsoku w:val="0"/>
              <w:overflowPunct w:val="0"/>
              <w:spacing w:before="24" w:line="310" w:lineRule="atLeast"/>
              <w:ind w:left="110" w:right="1529"/>
              <w:jc w:val="center"/>
              <w:rPr>
                <w:sz w:val="24"/>
                <w:szCs w:val="24"/>
              </w:rPr>
            </w:pPr>
            <w:r>
              <w:rPr>
                <w:i/>
                <w:sz w:val="20"/>
                <w:szCs w:val="20"/>
              </w:rPr>
              <w:t xml:space="preserve">   </w:t>
            </w:r>
            <w:r w:rsidR="00626BB3" w:rsidRPr="00293CA3">
              <w:rPr>
                <w:i/>
                <w:sz w:val="20"/>
                <w:szCs w:val="20"/>
              </w:rPr>
              <w:t>(please attach copies of proof of address (e.g. Exchange of Contracts or signed tenancy agreement).</w:t>
            </w:r>
          </w:p>
        </w:tc>
      </w:tr>
      <w:tr w:rsidR="006156AA" w:rsidRPr="00626BB3" w14:paraId="36E228AE" w14:textId="77777777" w:rsidTr="002B1A7C">
        <w:trPr>
          <w:gridBefore w:val="1"/>
          <w:wBefore w:w="21" w:type="dxa"/>
          <w:trHeight w:val="398"/>
        </w:trPr>
        <w:tc>
          <w:tcPr>
            <w:tcW w:w="27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623F8B7B" w14:textId="77777777" w:rsidR="006156AA" w:rsidRPr="00626BB3" w:rsidRDefault="006156AA" w:rsidP="00626BB3">
            <w:pPr>
              <w:kinsoku w:val="0"/>
              <w:overflowPunct w:val="0"/>
              <w:spacing w:before="62"/>
              <w:ind w:left="110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>House number or name</w:t>
            </w:r>
          </w:p>
        </w:tc>
        <w:tc>
          <w:tcPr>
            <w:tcW w:w="267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D6E30F" w14:textId="77777777" w:rsidR="006156AA" w:rsidRPr="00626BB3" w:rsidRDefault="006156AA" w:rsidP="006156AA">
            <w:pPr>
              <w:kinsoku w:val="0"/>
              <w:overflowPunct w:val="0"/>
              <w:spacing w:before="62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0D191DC" w14:textId="77777777" w:rsidR="006156AA" w:rsidRPr="00626BB3" w:rsidRDefault="006156AA" w:rsidP="00626BB3">
            <w:pPr>
              <w:kinsoku w:val="0"/>
              <w:overflowPunct w:val="0"/>
              <w:spacing w:before="62"/>
              <w:ind w:left="105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>Street</w:t>
            </w:r>
          </w:p>
        </w:tc>
        <w:tc>
          <w:tcPr>
            <w:tcW w:w="41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2D595D6" w14:textId="77777777" w:rsidR="006156AA" w:rsidRPr="00626BB3" w:rsidRDefault="006156AA" w:rsidP="006156AA">
            <w:pPr>
              <w:kinsoku w:val="0"/>
              <w:overflowPunct w:val="0"/>
              <w:spacing w:before="62"/>
              <w:rPr>
                <w:sz w:val="24"/>
                <w:szCs w:val="24"/>
              </w:rPr>
            </w:pPr>
          </w:p>
        </w:tc>
      </w:tr>
      <w:tr w:rsidR="006156AA" w:rsidRPr="00626BB3" w14:paraId="1DF108DD" w14:textId="77777777" w:rsidTr="002B1A7C">
        <w:trPr>
          <w:gridBefore w:val="1"/>
          <w:wBefore w:w="21" w:type="dxa"/>
          <w:trHeight w:val="393"/>
        </w:trPr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1D3F714E" w14:textId="77777777" w:rsidR="006156AA" w:rsidRPr="00626BB3" w:rsidRDefault="006156AA" w:rsidP="00626BB3">
            <w:pPr>
              <w:kinsoku w:val="0"/>
              <w:overflowPunct w:val="0"/>
              <w:spacing w:before="58"/>
              <w:ind w:left="110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>Post Town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5EA8BDD" w14:textId="77777777" w:rsidR="006156AA" w:rsidRPr="00626BB3" w:rsidRDefault="006156AA" w:rsidP="006156AA">
            <w:pPr>
              <w:kinsoku w:val="0"/>
              <w:overflowPunct w:val="0"/>
              <w:spacing w:before="58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32045E8D" w14:textId="77777777" w:rsidR="006156AA" w:rsidRPr="00626BB3" w:rsidRDefault="006156AA" w:rsidP="00626BB3">
            <w:pPr>
              <w:kinsoku w:val="0"/>
              <w:overflowPunct w:val="0"/>
              <w:spacing w:before="58"/>
              <w:ind w:left="104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>Postcode</w:t>
            </w:r>
          </w:p>
        </w:tc>
        <w:tc>
          <w:tcPr>
            <w:tcW w:w="41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AC02B7" w14:textId="77777777" w:rsidR="006156AA" w:rsidRPr="00626BB3" w:rsidRDefault="006156AA" w:rsidP="006156AA">
            <w:pPr>
              <w:kinsoku w:val="0"/>
              <w:overflowPunct w:val="0"/>
              <w:spacing w:before="58"/>
              <w:rPr>
                <w:sz w:val="24"/>
                <w:szCs w:val="24"/>
              </w:rPr>
            </w:pPr>
          </w:p>
        </w:tc>
      </w:tr>
      <w:tr w:rsidR="006156AA" w:rsidRPr="00626BB3" w14:paraId="6362C7E9" w14:textId="77777777" w:rsidTr="002B1A7C">
        <w:trPr>
          <w:gridBefore w:val="1"/>
          <w:wBefore w:w="21" w:type="dxa"/>
          <w:trHeight w:val="778"/>
        </w:trPr>
        <w:tc>
          <w:tcPr>
            <w:tcW w:w="666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42EDCCCB" w14:textId="77777777" w:rsidR="006156AA" w:rsidRDefault="006156AA" w:rsidP="00626BB3">
            <w:pPr>
              <w:tabs>
                <w:tab w:val="left" w:pos="8145"/>
              </w:tabs>
              <w:kinsoku w:val="0"/>
              <w:overflowPunct w:val="0"/>
              <w:spacing w:before="58"/>
              <w:ind w:left="110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>c) Have you discussed your reasons for wanting a different</w:t>
            </w:r>
          </w:p>
          <w:p w14:paraId="37D65EAA" w14:textId="77777777" w:rsidR="006156AA" w:rsidRPr="00626BB3" w:rsidRDefault="006156AA" w:rsidP="00626BB3">
            <w:pPr>
              <w:tabs>
                <w:tab w:val="left" w:pos="7441"/>
                <w:tab w:val="left" w:pos="8145"/>
                <w:tab w:val="left" w:pos="9186"/>
              </w:tabs>
              <w:kinsoku w:val="0"/>
              <w:overflowPunct w:val="0"/>
              <w:spacing w:before="40"/>
              <w:ind w:left="110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>school for your child with your child’s</w:t>
            </w:r>
            <w:r w:rsidRPr="00626BB3">
              <w:rPr>
                <w:spacing w:val="-21"/>
                <w:sz w:val="24"/>
                <w:szCs w:val="24"/>
              </w:rPr>
              <w:t xml:space="preserve"> </w:t>
            </w:r>
            <w:r w:rsidRPr="00626BB3">
              <w:rPr>
                <w:sz w:val="24"/>
                <w:szCs w:val="24"/>
              </w:rPr>
              <w:t>current</w:t>
            </w:r>
            <w:r w:rsidRPr="00626BB3">
              <w:rPr>
                <w:spacing w:val="-2"/>
                <w:sz w:val="24"/>
                <w:szCs w:val="24"/>
              </w:rPr>
              <w:t xml:space="preserve"> </w:t>
            </w:r>
            <w:r w:rsidRPr="00626BB3">
              <w:rPr>
                <w:sz w:val="24"/>
                <w:szCs w:val="24"/>
              </w:rPr>
              <w:t>school?</w:t>
            </w:r>
          </w:p>
        </w:tc>
        <w:tc>
          <w:tcPr>
            <w:tcW w:w="41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5FA6E35" w14:textId="77777777" w:rsidR="006156AA" w:rsidRPr="00626BB3" w:rsidRDefault="006156AA" w:rsidP="00626BB3">
            <w:pPr>
              <w:tabs>
                <w:tab w:val="left" w:pos="7441"/>
                <w:tab w:val="left" w:pos="8145"/>
                <w:tab w:val="left" w:pos="9186"/>
              </w:tabs>
              <w:kinsoku w:val="0"/>
              <w:overflowPunct w:val="0"/>
              <w:spacing w:before="40"/>
              <w:ind w:left="110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 xml:space="preserve">Yes </w:t>
            </w:r>
            <w:r>
              <w:rPr>
                <w:sz w:val="24"/>
                <w:szCs w:val="24"/>
              </w:rPr>
              <w:t xml:space="preserve">  </w:t>
            </w:r>
            <w:sdt>
              <w:sdtPr>
                <w:rPr>
                  <w:sz w:val="24"/>
                  <w:szCs w:val="24"/>
                </w:rPr>
                <w:id w:val="43140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sz w:val="24"/>
                <w:szCs w:val="24"/>
              </w:rPr>
              <w:t xml:space="preserve">                     </w:t>
            </w:r>
            <w:r w:rsidRPr="00626BB3">
              <w:rPr>
                <w:sz w:val="24"/>
                <w:szCs w:val="24"/>
              </w:rPr>
              <w:t>No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1465079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1DB1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991DB1" w:rsidRPr="00626BB3" w14:paraId="60DE4385" w14:textId="77777777" w:rsidTr="002B1A7C">
        <w:trPr>
          <w:gridBefore w:val="1"/>
          <w:wBefore w:w="21" w:type="dxa"/>
          <w:trHeight w:val="397"/>
        </w:trPr>
        <w:tc>
          <w:tcPr>
            <w:tcW w:w="666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5F9C1B9F" w14:textId="77777777" w:rsidR="00991DB1" w:rsidRPr="00626BB3" w:rsidRDefault="00991DB1" w:rsidP="00626BB3">
            <w:pPr>
              <w:tabs>
                <w:tab w:val="left" w:pos="7445"/>
                <w:tab w:val="left" w:pos="9185"/>
              </w:tabs>
              <w:kinsoku w:val="0"/>
              <w:overflowPunct w:val="0"/>
              <w:spacing w:before="5"/>
              <w:ind w:left="110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>d) Has your child attended any other</w:t>
            </w:r>
            <w:r w:rsidRPr="00626BB3">
              <w:rPr>
                <w:spacing w:val="-13"/>
                <w:sz w:val="24"/>
                <w:szCs w:val="24"/>
              </w:rPr>
              <w:t xml:space="preserve"> </w:t>
            </w:r>
            <w:r w:rsidRPr="00626BB3">
              <w:rPr>
                <w:sz w:val="24"/>
                <w:szCs w:val="24"/>
              </w:rPr>
              <w:t>primary</w:t>
            </w:r>
            <w:r w:rsidRPr="00626BB3">
              <w:rPr>
                <w:spacing w:val="-1"/>
                <w:sz w:val="24"/>
                <w:szCs w:val="24"/>
              </w:rPr>
              <w:t xml:space="preserve"> </w:t>
            </w:r>
            <w:r w:rsidRPr="00626BB3">
              <w:rPr>
                <w:sz w:val="24"/>
                <w:szCs w:val="24"/>
              </w:rPr>
              <w:t>school?</w:t>
            </w:r>
          </w:p>
        </w:tc>
        <w:tc>
          <w:tcPr>
            <w:tcW w:w="41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DC84C6" w14:textId="77777777" w:rsidR="00991DB1" w:rsidRPr="00626BB3" w:rsidRDefault="00991DB1" w:rsidP="00991DB1">
            <w:pPr>
              <w:tabs>
                <w:tab w:val="left" w:pos="7445"/>
                <w:tab w:val="left" w:pos="9185"/>
              </w:tabs>
              <w:kinsoku w:val="0"/>
              <w:overflowPunct w:val="0"/>
              <w:spacing w:before="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626BB3">
              <w:rPr>
                <w:sz w:val="24"/>
                <w:szCs w:val="24"/>
              </w:rPr>
              <w:t>Yes</w:t>
            </w:r>
            <w:r>
              <w:rPr>
                <w:sz w:val="24"/>
                <w:szCs w:val="24"/>
              </w:rPr>
              <w:t xml:space="preserve"> </w:t>
            </w:r>
            <w:r w:rsidRPr="00626BB3">
              <w:rPr>
                <w:sz w:val="24"/>
                <w:szCs w:val="24"/>
              </w:rPr>
              <w:t xml:space="preserve">  </w:t>
            </w:r>
            <w:sdt>
              <w:sdtPr>
                <w:rPr>
                  <w:sz w:val="24"/>
                  <w:szCs w:val="24"/>
                </w:rPr>
                <w:id w:val="-1592455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Pr="00626BB3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                No </w:t>
            </w:r>
            <w:sdt>
              <w:sdtPr>
                <w:rPr>
                  <w:sz w:val="24"/>
                  <w:szCs w:val="24"/>
                </w:rPr>
                <w:id w:val="-609590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26BB3" w:rsidRPr="00626BB3" w14:paraId="784037B6" w14:textId="77777777" w:rsidTr="00991DB1">
        <w:trPr>
          <w:gridBefore w:val="1"/>
          <w:wBefore w:w="21" w:type="dxa"/>
          <w:trHeight w:val="393"/>
        </w:trPr>
        <w:tc>
          <w:tcPr>
            <w:tcW w:w="1076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129DF" w14:textId="77777777" w:rsidR="00626BB3" w:rsidRPr="00991DB1" w:rsidRDefault="00626BB3" w:rsidP="00626BB3">
            <w:pPr>
              <w:kinsoku w:val="0"/>
              <w:overflowPunct w:val="0"/>
              <w:spacing w:before="58"/>
              <w:ind w:left="110"/>
              <w:rPr>
                <w:b/>
                <w:sz w:val="24"/>
                <w:szCs w:val="24"/>
              </w:rPr>
            </w:pPr>
            <w:r w:rsidRPr="00991DB1">
              <w:rPr>
                <w:b/>
                <w:sz w:val="24"/>
                <w:szCs w:val="24"/>
              </w:rPr>
              <w:t>If ‘Yes’ please give details:</w:t>
            </w:r>
          </w:p>
        </w:tc>
      </w:tr>
      <w:tr w:rsidR="00991DB1" w:rsidRPr="00626BB3" w14:paraId="70DD75B7" w14:textId="77777777" w:rsidTr="002B1A7C">
        <w:trPr>
          <w:gridBefore w:val="1"/>
          <w:wBefore w:w="21" w:type="dxa"/>
          <w:trHeight w:val="398"/>
        </w:trPr>
        <w:tc>
          <w:tcPr>
            <w:tcW w:w="2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52A629F1" w14:textId="77777777" w:rsidR="00991DB1" w:rsidRPr="00626BB3" w:rsidRDefault="00991DB1" w:rsidP="00626BB3">
            <w:pPr>
              <w:kinsoku w:val="0"/>
              <w:overflowPunct w:val="0"/>
              <w:spacing w:before="62"/>
              <w:ind w:left="110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>Name of school (1)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684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BA3E0E3" w14:textId="77777777" w:rsidR="00991DB1" w:rsidRPr="00626BB3" w:rsidRDefault="00991DB1" w:rsidP="00991DB1">
            <w:pPr>
              <w:kinsoku w:val="0"/>
              <w:overflowPunct w:val="0"/>
              <w:spacing w:before="62"/>
              <w:rPr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68F7323D" w14:textId="77777777" w:rsidR="00991DB1" w:rsidRPr="00626BB3" w:rsidRDefault="00991DB1" w:rsidP="00626BB3">
            <w:pPr>
              <w:kinsoku w:val="0"/>
              <w:overflowPunct w:val="0"/>
              <w:spacing w:before="62"/>
              <w:ind w:left="109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>Date of leaving</w:t>
            </w:r>
          </w:p>
        </w:tc>
        <w:tc>
          <w:tcPr>
            <w:tcW w:w="21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E4F3CD4" w14:textId="77777777" w:rsidR="00991DB1" w:rsidRPr="00626BB3" w:rsidRDefault="00991DB1" w:rsidP="00991DB1">
            <w:pPr>
              <w:kinsoku w:val="0"/>
              <w:overflowPunct w:val="0"/>
              <w:spacing w:before="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89386949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Content>
                <w:r w:rsidRPr="00431575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991DB1" w:rsidRPr="00626BB3" w14:paraId="3AB8B73A" w14:textId="77777777" w:rsidTr="002B1A7C">
        <w:trPr>
          <w:gridBefore w:val="1"/>
          <w:wBefore w:w="21" w:type="dxa"/>
          <w:trHeight w:val="397"/>
        </w:trPr>
        <w:tc>
          <w:tcPr>
            <w:tcW w:w="2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7AF9F27A" w14:textId="77777777" w:rsidR="00991DB1" w:rsidRPr="00626BB3" w:rsidRDefault="00991DB1" w:rsidP="00626BB3">
            <w:pPr>
              <w:tabs>
                <w:tab w:val="left" w:pos="2910"/>
                <w:tab w:val="left" w:pos="5226"/>
              </w:tabs>
              <w:kinsoku w:val="0"/>
              <w:overflowPunct w:val="0"/>
              <w:spacing w:before="24"/>
              <w:ind w:left="110"/>
              <w:rPr>
                <w:sz w:val="24"/>
                <w:szCs w:val="24"/>
              </w:rPr>
            </w:pPr>
            <w:r w:rsidRPr="00626BB3">
              <w:rPr>
                <w:sz w:val="24"/>
                <w:szCs w:val="24"/>
              </w:rPr>
              <w:t>Reason for</w:t>
            </w:r>
            <w:r w:rsidRPr="00626BB3">
              <w:rPr>
                <w:spacing w:val="-4"/>
                <w:sz w:val="24"/>
                <w:szCs w:val="24"/>
              </w:rPr>
              <w:t xml:space="preserve"> </w:t>
            </w:r>
            <w:r w:rsidRPr="00626BB3">
              <w:rPr>
                <w:sz w:val="24"/>
                <w:szCs w:val="24"/>
              </w:rPr>
              <w:t>leaving:</w:t>
            </w:r>
          </w:p>
        </w:tc>
        <w:tc>
          <w:tcPr>
            <w:tcW w:w="8547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1D81C0B" w14:textId="77777777" w:rsidR="00991DB1" w:rsidRPr="00626BB3" w:rsidRDefault="00991DB1" w:rsidP="00991DB1">
            <w:pPr>
              <w:tabs>
                <w:tab w:val="left" w:pos="2910"/>
                <w:tab w:val="left" w:pos="5226"/>
              </w:tabs>
              <w:kinsoku w:val="0"/>
              <w:overflowPunct w:val="0"/>
              <w:spacing w:before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626BB3">
              <w:rPr>
                <w:sz w:val="24"/>
                <w:szCs w:val="24"/>
              </w:rPr>
              <w:t>Moved</w:t>
            </w:r>
            <w:r w:rsidRPr="00626BB3">
              <w:rPr>
                <w:spacing w:val="-3"/>
                <w:sz w:val="24"/>
                <w:szCs w:val="24"/>
              </w:rPr>
              <w:t xml:space="preserve"> </w:t>
            </w:r>
            <w:r w:rsidRPr="00626BB3">
              <w:rPr>
                <w:sz w:val="24"/>
                <w:szCs w:val="24"/>
              </w:rPr>
              <w:t>home</w:t>
            </w:r>
            <w:r>
              <w:rPr>
                <w:sz w:val="24"/>
                <w:szCs w:val="24"/>
              </w:rPr>
              <w:t xml:space="preserve">  </w:t>
            </w:r>
            <w:sdt>
              <w:sdtPr>
                <w:rPr>
                  <w:sz w:val="24"/>
                  <w:szCs w:val="24"/>
                </w:rPr>
                <w:id w:val="-420718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Pr="00626BB3">
              <w:rPr>
                <w:sz w:val="24"/>
                <w:szCs w:val="24"/>
              </w:rPr>
              <w:tab/>
              <w:t>Permanently excluded</w:t>
            </w:r>
            <w:r>
              <w:rPr>
                <w:sz w:val="24"/>
                <w:szCs w:val="24"/>
              </w:rPr>
              <w:t xml:space="preserve">  </w:t>
            </w:r>
            <w:sdt>
              <w:sdtPr>
                <w:rPr>
                  <w:sz w:val="24"/>
                  <w:szCs w:val="24"/>
                </w:rPr>
                <w:id w:val="-18852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991DB1" w:rsidRPr="00626BB3" w14:paraId="60B96599" w14:textId="77777777" w:rsidTr="002B1A7C">
        <w:trPr>
          <w:gridBefore w:val="1"/>
          <w:wBefore w:w="21" w:type="dxa"/>
          <w:trHeight w:val="407"/>
        </w:trPr>
        <w:tc>
          <w:tcPr>
            <w:tcW w:w="2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5B59EEC1" w14:textId="77777777" w:rsidR="00991DB1" w:rsidRPr="00626BB3" w:rsidRDefault="00991DB1" w:rsidP="00991DB1">
            <w:pPr>
              <w:tabs>
                <w:tab w:val="left" w:pos="2910"/>
                <w:tab w:val="left" w:pos="5226"/>
              </w:tabs>
              <w:kinsoku w:val="0"/>
              <w:overflowPunct w:val="0"/>
              <w:spacing w:before="24"/>
              <w:ind w:left="11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Other (please give reason</w:t>
            </w:r>
          </w:p>
        </w:tc>
        <w:tc>
          <w:tcPr>
            <w:tcW w:w="778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295548" w14:textId="77777777" w:rsidR="00991DB1" w:rsidRPr="00626BB3" w:rsidRDefault="00991DB1" w:rsidP="00626BB3">
            <w:pPr>
              <w:tabs>
                <w:tab w:val="left" w:pos="2910"/>
                <w:tab w:val="left" w:pos="5226"/>
              </w:tabs>
              <w:kinsoku w:val="0"/>
              <w:overflowPunct w:val="0"/>
              <w:spacing w:before="24"/>
              <w:ind w:left="110"/>
              <w:rPr>
                <w:noProof/>
                <w:sz w:val="24"/>
                <w:szCs w:val="24"/>
              </w:rPr>
            </w:pPr>
          </w:p>
        </w:tc>
      </w:tr>
      <w:tr w:rsidR="00991DB1" w:rsidRPr="00392D3D" w14:paraId="4BBCB727" w14:textId="77777777" w:rsidTr="002B1A7C">
        <w:trPr>
          <w:gridAfter w:val="1"/>
          <w:wAfter w:w="22" w:type="dxa"/>
          <w:trHeight w:val="397"/>
        </w:trPr>
        <w:tc>
          <w:tcPr>
            <w:tcW w:w="2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437B927F" w14:textId="77777777" w:rsidR="00991DB1" w:rsidRPr="00392D3D" w:rsidRDefault="00991DB1" w:rsidP="00565A95">
            <w:pPr>
              <w:kinsoku w:val="0"/>
              <w:overflowPunct w:val="0"/>
              <w:spacing w:before="62"/>
              <w:ind w:left="110"/>
              <w:rPr>
                <w:sz w:val="24"/>
                <w:szCs w:val="24"/>
              </w:rPr>
            </w:pPr>
            <w:r w:rsidRPr="00392D3D">
              <w:rPr>
                <w:sz w:val="24"/>
                <w:szCs w:val="24"/>
              </w:rPr>
              <w:lastRenderedPageBreak/>
              <w:t xml:space="preserve">Name of school (2) </w:t>
            </w:r>
          </w:p>
        </w:tc>
        <w:tc>
          <w:tcPr>
            <w:tcW w:w="4133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6AFEBE6" w14:textId="77777777" w:rsidR="00991DB1" w:rsidRPr="00392D3D" w:rsidRDefault="00991DB1" w:rsidP="00565A95">
            <w:pPr>
              <w:kinsoku w:val="0"/>
              <w:overflowPunct w:val="0"/>
              <w:spacing w:before="62"/>
              <w:rPr>
                <w:sz w:val="24"/>
                <w:szCs w:val="24"/>
              </w:rPr>
            </w:pPr>
          </w:p>
        </w:tc>
        <w:tc>
          <w:tcPr>
            <w:tcW w:w="1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55F9C79F" w14:textId="77777777" w:rsidR="00991DB1" w:rsidRPr="00392D3D" w:rsidRDefault="00991DB1" w:rsidP="00565A95">
            <w:pPr>
              <w:kinsoku w:val="0"/>
              <w:overflowPunct w:val="0"/>
              <w:ind w:left="105"/>
              <w:rPr>
                <w:sz w:val="24"/>
                <w:szCs w:val="24"/>
              </w:rPr>
            </w:pPr>
            <w:r w:rsidRPr="00392D3D">
              <w:rPr>
                <w:sz w:val="24"/>
                <w:szCs w:val="24"/>
              </w:rPr>
              <w:t>Date of leaving</w:t>
            </w:r>
          </w:p>
        </w:tc>
        <w:tc>
          <w:tcPr>
            <w:tcW w:w="265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A6BFC58" w14:textId="77777777" w:rsidR="00991DB1" w:rsidRPr="00392D3D" w:rsidRDefault="00991DB1" w:rsidP="00565A95">
            <w:pPr>
              <w:kinsoku w:val="0"/>
              <w:overflowPunct w:val="0"/>
              <w:rPr>
                <w:sz w:val="24"/>
                <w:szCs w:val="24"/>
              </w:rPr>
            </w:pPr>
            <w:r w:rsidRPr="00392D3D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1936088810"/>
                <w:placeholder>
                  <w:docPart w:val="E6461B2540A54A8188A181EE85033E64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Content>
                <w:r w:rsidRPr="00392D3D">
                  <w:rPr>
                    <w:color w:val="808080"/>
                    <w:sz w:val="24"/>
                    <w:szCs w:val="24"/>
                  </w:rPr>
                  <w:t>Click or tap to enter a date.</w:t>
                </w:r>
              </w:sdtContent>
            </w:sdt>
          </w:p>
        </w:tc>
      </w:tr>
      <w:tr w:rsidR="00991DB1" w:rsidRPr="00392D3D" w14:paraId="0F2A4AE1" w14:textId="77777777" w:rsidTr="002B1A7C">
        <w:trPr>
          <w:gridAfter w:val="1"/>
          <w:wAfter w:w="22" w:type="dxa"/>
          <w:trHeight w:val="398"/>
        </w:trPr>
        <w:tc>
          <w:tcPr>
            <w:tcW w:w="2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21CB1E53" w14:textId="77777777" w:rsidR="00991DB1" w:rsidRPr="00392D3D" w:rsidRDefault="00991DB1" w:rsidP="00565A95">
            <w:pPr>
              <w:tabs>
                <w:tab w:val="left" w:pos="2910"/>
                <w:tab w:val="left" w:pos="5226"/>
              </w:tabs>
              <w:kinsoku w:val="0"/>
              <w:overflowPunct w:val="0"/>
              <w:spacing w:before="29"/>
              <w:ind w:left="110"/>
              <w:rPr>
                <w:sz w:val="24"/>
                <w:szCs w:val="24"/>
              </w:rPr>
            </w:pPr>
            <w:r w:rsidRPr="00392D3D">
              <w:rPr>
                <w:sz w:val="24"/>
                <w:szCs w:val="24"/>
              </w:rPr>
              <w:t>Reason for</w:t>
            </w:r>
            <w:r w:rsidRPr="00392D3D">
              <w:rPr>
                <w:spacing w:val="-4"/>
                <w:sz w:val="24"/>
                <w:szCs w:val="24"/>
              </w:rPr>
              <w:t xml:space="preserve"> </w:t>
            </w:r>
            <w:r w:rsidRPr="00392D3D">
              <w:rPr>
                <w:sz w:val="24"/>
                <w:szCs w:val="24"/>
              </w:rPr>
              <w:t>leaving</w:t>
            </w:r>
          </w:p>
        </w:tc>
        <w:tc>
          <w:tcPr>
            <w:tcW w:w="8546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85710C0" w14:textId="77777777" w:rsidR="00991DB1" w:rsidRPr="00392D3D" w:rsidRDefault="00991DB1" w:rsidP="00565A95">
            <w:pPr>
              <w:tabs>
                <w:tab w:val="left" w:pos="2910"/>
                <w:tab w:val="left" w:pos="5226"/>
              </w:tabs>
              <w:kinsoku w:val="0"/>
              <w:overflowPunct w:val="0"/>
              <w:spacing w:before="29"/>
              <w:rPr>
                <w:sz w:val="24"/>
                <w:szCs w:val="24"/>
              </w:rPr>
            </w:pPr>
            <w:r w:rsidRPr="00392D3D">
              <w:rPr>
                <w:sz w:val="24"/>
                <w:szCs w:val="24"/>
              </w:rPr>
              <w:t xml:space="preserve">    Moved</w:t>
            </w:r>
            <w:r w:rsidRPr="00392D3D">
              <w:rPr>
                <w:spacing w:val="-3"/>
                <w:sz w:val="24"/>
                <w:szCs w:val="24"/>
              </w:rPr>
              <w:t xml:space="preserve"> </w:t>
            </w:r>
            <w:r w:rsidRPr="00392D3D">
              <w:rPr>
                <w:sz w:val="24"/>
                <w:szCs w:val="24"/>
              </w:rPr>
              <w:t>home</w:t>
            </w:r>
            <w:r>
              <w:rPr>
                <w:sz w:val="24"/>
                <w:szCs w:val="24"/>
              </w:rPr>
              <w:t xml:space="preserve">  </w:t>
            </w:r>
            <w:sdt>
              <w:sdtPr>
                <w:rPr>
                  <w:sz w:val="24"/>
                  <w:szCs w:val="24"/>
                </w:rPr>
                <w:id w:val="-877008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Pr="00392D3D">
              <w:rPr>
                <w:sz w:val="24"/>
                <w:szCs w:val="24"/>
              </w:rPr>
              <w:tab/>
              <w:t>Permanently excluded</w:t>
            </w:r>
            <w:r>
              <w:rPr>
                <w:sz w:val="24"/>
                <w:szCs w:val="24"/>
              </w:rPr>
              <w:t xml:space="preserve">  </w:t>
            </w:r>
            <w:sdt>
              <w:sdtPr>
                <w:rPr>
                  <w:sz w:val="24"/>
                  <w:szCs w:val="24"/>
                </w:rPr>
                <w:id w:val="1424302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991DB1" w:rsidRPr="00392D3D" w14:paraId="0692DE33" w14:textId="77777777" w:rsidTr="002B1A7C">
        <w:trPr>
          <w:gridAfter w:val="1"/>
          <w:wAfter w:w="22" w:type="dxa"/>
          <w:trHeight w:val="420"/>
        </w:trPr>
        <w:tc>
          <w:tcPr>
            <w:tcW w:w="30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648744E5" w14:textId="77777777" w:rsidR="00991DB1" w:rsidRPr="00392D3D" w:rsidRDefault="00991DB1" w:rsidP="00565A95">
            <w:pPr>
              <w:kinsoku w:val="0"/>
              <w:overflowPunct w:val="0"/>
              <w:ind w:left="110"/>
              <w:rPr>
                <w:sz w:val="24"/>
                <w:szCs w:val="24"/>
              </w:rPr>
            </w:pPr>
            <w:r w:rsidRPr="00392D3D">
              <w:rPr>
                <w:sz w:val="24"/>
                <w:szCs w:val="24"/>
              </w:rPr>
              <w:t>Other (please give reason)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751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46AF702" w14:textId="77777777" w:rsidR="00991DB1" w:rsidRPr="00392D3D" w:rsidRDefault="00991DB1" w:rsidP="00991DB1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</w:tbl>
    <w:p w14:paraId="4B62EF2B" w14:textId="77777777" w:rsidR="00626BB3" w:rsidRDefault="00626BB3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</w:p>
    <w:p w14:paraId="2D7E17A5" w14:textId="77777777" w:rsidR="00011D70" w:rsidRDefault="00011D70">
      <w:pPr>
        <w:pStyle w:val="Heading2"/>
        <w:kinsoku w:val="0"/>
        <w:overflowPunct w:val="0"/>
        <w:spacing w:before="89"/>
      </w:pPr>
      <w:r>
        <w:t>Section 5 – Other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55"/>
        <w:gridCol w:w="2711"/>
      </w:tblGrid>
      <w:tr w:rsidR="00FC2347" w14:paraId="41201888" w14:textId="77777777" w:rsidTr="002B1A7C">
        <w:trPr>
          <w:trHeight w:val="738"/>
        </w:trPr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595DD24E" w14:textId="77777777" w:rsidR="00FC2347" w:rsidRDefault="00FC2347" w:rsidP="00565A95">
            <w:pPr>
              <w:pStyle w:val="TableParagraph"/>
              <w:tabs>
                <w:tab w:val="left" w:pos="8467"/>
                <w:tab w:val="left" w:pos="9479"/>
              </w:tabs>
              <w:kinsoku w:val="0"/>
              <w:overflowPunct w:val="0"/>
              <w:spacing w:before="72" w:line="310" w:lineRule="atLeast"/>
              <w:ind w:right="967"/>
            </w:pPr>
            <w:r>
              <w:t xml:space="preserve">Is your child cared for by a Local Authority or </w:t>
            </w:r>
            <w:r>
              <w:rPr>
                <w:spacing w:val="-3"/>
              </w:rPr>
              <w:t xml:space="preserve">is </w:t>
            </w:r>
            <w:r>
              <w:t>he/she a</w:t>
            </w:r>
            <w:r>
              <w:rPr>
                <w:spacing w:val="-17"/>
              </w:rPr>
              <w:t xml:space="preserve"> </w:t>
            </w:r>
            <w:r>
              <w:t>previously</w:t>
            </w:r>
            <w:r>
              <w:rPr>
                <w:spacing w:val="-1"/>
              </w:rPr>
              <w:t xml:space="preserve"> </w:t>
            </w:r>
            <w:r>
              <w:t>Looked After</w:t>
            </w:r>
            <w:r>
              <w:rPr>
                <w:spacing w:val="1"/>
              </w:rPr>
              <w:t xml:space="preserve"> </w:t>
            </w:r>
            <w:r>
              <w:t>Child?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F59F178" w14:textId="77777777" w:rsidR="00FC2347" w:rsidRDefault="00FC2347" w:rsidP="00565A95">
            <w:pPr>
              <w:pStyle w:val="TableParagraph"/>
              <w:tabs>
                <w:tab w:val="left" w:pos="8467"/>
                <w:tab w:val="left" w:pos="9479"/>
              </w:tabs>
              <w:kinsoku w:val="0"/>
              <w:overflowPunct w:val="0"/>
              <w:spacing w:before="72" w:line="310" w:lineRule="atLeast"/>
              <w:ind w:left="0" w:right="967"/>
              <w:rPr>
                <w:spacing w:val="-9"/>
              </w:rPr>
            </w:pPr>
            <w:r>
              <w:t xml:space="preserve">  Yes </w:t>
            </w:r>
            <w:sdt>
              <w:sdtPr>
                <w:id w:val="993371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</w:t>
            </w:r>
            <w:r>
              <w:rPr>
                <w:spacing w:val="-9"/>
              </w:rPr>
              <w:t xml:space="preserve">No  </w:t>
            </w:r>
            <w:sdt>
              <w:sdtPr>
                <w:rPr>
                  <w:spacing w:val="-9"/>
                </w:rPr>
                <w:id w:val="-58553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pacing w:val="-9"/>
                  </w:rPr>
                  <w:t>☐</w:t>
                </w:r>
              </w:sdtContent>
            </w:sdt>
            <w:r>
              <w:rPr>
                <w:spacing w:val="-9"/>
              </w:rPr>
              <w:t xml:space="preserve"> </w:t>
            </w:r>
          </w:p>
          <w:p w14:paraId="38918174" w14:textId="77777777" w:rsidR="00FC2347" w:rsidRDefault="00FC2347" w:rsidP="00565A95">
            <w:pPr>
              <w:pStyle w:val="TableParagraph"/>
              <w:tabs>
                <w:tab w:val="left" w:pos="8467"/>
                <w:tab w:val="left" w:pos="9479"/>
              </w:tabs>
              <w:kinsoku w:val="0"/>
              <w:overflowPunct w:val="0"/>
              <w:spacing w:before="72" w:line="310" w:lineRule="atLeast"/>
              <w:ind w:left="0" w:right="967"/>
            </w:pPr>
          </w:p>
        </w:tc>
      </w:tr>
      <w:tr w:rsidR="00FC2347" w14:paraId="3D9FD803" w14:textId="77777777" w:rsidTr="002B1A7C">
        <w:trPr>
          <w:trHeight w:val="729"/>
        </w:trPr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0759E7A3" w14:textId="77777777" w:rsidR="00FC2347" w:rsidRDefault="00FC2347" w:rsidP="00565A95">
            <w:pPr>
              <w:pStyle w:val="TableParagraph"/>
              <w:tabs>
                <w:tab w:val="left" w:pos="8508"/>
                <w:tab w:val="left" w:pos="9520"/>
              </w:tabs>
              <w:kinsoku w:val="0"/>
              <w:overflowPunct w:val="0"/>
              <w:spacing w:before="47" w:line="320" w:lineRule="atLeast"/>
              <w:ind w:right="927"/>
            </w:pPr>
            <w:r>
              <w:t>Does the child have an Educational Health</w:t>
            </w:r>
            <w:r>
              <w:rPr>
                <w:spacing w:val="-14"/>
              </w:rPr>
              <w:t xml:space="preserve"> </w:t>
            </w:r>
            <w:r>
              <w:t>Care</w:t>
            </w:r>
            <w:r>
              <w:rPr>
                <w:spacing w:val="-1"/>
              </w:rPr>
              <w:t xml:space="preserve"> </w:t>
            </w:r>
            <w:r>
              <w:t>Plan</w:t>
            </w:r>
          </w:p>
          <w:p w14:paraId="1F17FD9B" w14:textId="77777777" w:rsidR="00FC2347" w:rsidRDefault="00FC2347" w:rsidP="00565A95">
            <w:pPr>
              <w:pStyle w:val="TableParagraph"/>
              <w:tabs>
                <w:tab w:val="left" w:pos="8508"/>
                <w:tab w:val="left" w:pos="9520"/>
              </w:tabs>
              <w:kinsoku w:val="0"/>
              <w:overflowPunct w:val="0"/>
              <w:spacing w:before="47" w:line="320" w:lineRule="atLeast"/>
              <w:ind w:right="927"/>
            </w:pPr>
            <w:r>
              <w:t>(previously known as a</w:t>
            </w:r>
            <w:r>
              <w:rPr>
                <w:spacing w:val="-6"/>
              </w:rPr>
              <w:t xml:space="preserve"> </w:t>
            </w:r>
            <w:r>
              <w:t>statement)?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668EF48" w14:textId="77777777" w:rsidR="00FC2347" w:rsidRDefault="00FC2347" w:rsidP="00565A95">
            <w:pPr>
              <w:pStyle w:val="TableParagraph"/>
              <w:tabs>
                <w:tab w:val="left" w:pos="8508"/>
                <w:tab w:val="left" w:pos="9520"/>
              </w:tabs>
              <w:kinsoku w:val="0"/>
              <w:overflowPunct w:val="0"/>
              <w:spacing w:before="47" w:line="320" w:lineRule="atLeast"/>
              <w:ind w:right="927"/>
              <w:rPr>
                <w:spacing w:val="-9"/>
              </w:rPr>
            </w:pPr>
            <w:r>
              <w:t xml:space="preserve">Yes </w:t>
            </w:r>
            <w:sdt>
              <w:sdtPr>
                <w:id w:val="-451711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</w:t>
            </w:r>
            <w:r>
              <w:rPr>
                <w:spacing w:val="-9"/>
              </w:rPr>
              <w:t xml:space="preserve">No  </w:t>
            </w:r>
            <w:sdt>
              <w:sdtPr>
                <w:rPr>
                  <w:spacing w:val="-9"/>
                </w:rPr>
                <w:id w:val="-275480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pacing w:val="-9"/>
                  </w:rPr>
                  <w:t>☐</w:t>
                </w:r>
              </w:sdtContent>
            </w:sdt>
          </w:p>
          <w:p w14:paraId="32B0A467" w14:textId="77777777" w:rsidR="00FC2347" w:rsidRDefault="00FC2347" w:rsidP="00565A95">
            <w:pPr>
              <w:pStyle w:val="TableParagraph"/>
              <w:tabs>
                <w:tab w:val="left" w:pos="8508"/>
                <w:tab w:val="left" w:pos="9520"/>
              </w:tabs>
              <w:kinsoku w:val="0"/>
              <w:overflowPunct w:val="0"/>
              <w:spacing w:before="47" w:line="320" w:lineRule="atLeast"/>
              <w:ind w:left="0" w:right="927"/>
            </w:pPr>
          </w:p>
        </w:tc>
      </w:tr>
      <w:tr w:rsidR="00FC2347" w14:paraId="7DB02FB1" w14:textId="77777777" w:rsidTr="00FC2347">
        <w:trPr>
          <w:trHeight w:val="1138"/>
        </w:trPr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82EC7B4" w14:textId="77777777" w:rsidR="00FC2347" w:rsidRDefault="00FC2347" w:rsidP="00FC2347">
            <w:pPr>
              <w:pStyle w:val="TableParagraph"/>
              <w:tabs>
                <w:tab w:val="left" w:pos="8497"/>
                <w:tab w:val="left" w:pos="9509"/>
              </w:tabs>
              <w:kinsoku w:val="0"/>
              <w:overflowPunct w:val="0"/>
              <w:spacing w:before="91" w:line="276" w:lineRule="auto"/>
              <w:ind w:right="937"/>
            </w:pPr>
            <w:r>
              <w:t>Are there any exceptional medical reasons why the child</w:t>
            </w:r>
            <w:r>
              <w:rPr>
                <w:spacing w:val="-19"/>
              </w:rPr>
              <w:t xml:space="preserve"> </w:t>
            </w:r>
            <w:r>
              <w:t>should</w:t>
            </w:r>
            <w:r>
              <w:rPr>
                <w:spacing w:val="-2"/>
              </w:rPr>
              <w:t xml:space="preserve"> </w:t>
            </w:r>
            <w:r>
              <w:t>specifically attend this school (in accordance with the school’s Admissions</w:t>
            </w:r>
            <w:r>
              <w:rPr>
                <w:spacing w:val="-17"/>
              </w:rPr>
              <w:t xml:space="preserve"> </w:t>
            </w:r>
            <w:r>
              <w:t>Policy)?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5B00B58" w14:textId="77777777" w:rsidR="00FC2347" w:rsidRDefault="00FC2347" w:rsidP="00565A95">
            <w:pPr>
              <w:pStyle w:val="TableParagraph"/>
              <w:kinsoku w:val="0"/>
              <w:overflowPunct w:val="0"/>
            </w:pPr>
            <w:r>
              <w:t xml:space="preserve">Yes </w:t>
            </w:r>
            <w:sdt>
              <w:sdtPr>
                <w:id w:val="-2076422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25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spacing w:val="-9"/>
              </w:rPr>
              <w:t xml:space="preserve">   No  </w:t>
            </w:r>
            <w:sdt>
              <w:sdtPr>
                <w:rPr>
                  <w:spacing w:val="-9"/>
                </w:rPr>
                <w:id w:val="80723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pacing w:val="-9"/>
                  </w:rPr>
                  <w:t>☐</w:t>
                </w:r>
              </w:sdtContent>
            </w:sdt>
          </w:p>
        </w:tc>
      </w:tr>
      <w:tr w:rsidR="00FC2347" w14:paraId="29C3B779" w14:textId="77777777" w:rsidTr="00FC2347">
        <w:trPr>
          <w:trHeight w:val="403"/>
        </w:trPr>
        <w:tc>
          <w:tcPr>
            <w:tcW w:w="1076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29BE6" w14:textId="77777777" w:rsidR="00FC2347" w:rsidRDefault="00FC2347" w:rsidP="00565A95">
            <w:pPr>
              <w:pStyle w:val="TableParagraph"/>
              <w:kinsoku w:val="0"/>
              <w:overflowPunct w:val="0"/>
            </w:pPr>
            <w:r>
              <w:t>If ‘Yes’, please attach supporting evidence from the child’s doctor or other health care professional.</w:t>
            </w:r>
          </w:p>
        </w:tc>
      </w:tr>
    </w:tbl>
    <w:p w14:paraId="54626C9B" w14:textId="77777777" w:rsidR="00FC2347" w:rsidRDefault="00FC2347" w:rsidP="00FC2347"/>
    <w:p w14:paraId="5EED535E" w14:textId="77777777" w:rsidR="00011D70" w:rsidRDefault="00011D70">
      <w:pPr>
        <w:pStyle w:val="BodyText"/>
        <w:kinsoku w:val="0"/>
        <w:overflowPunct w:val="0"/>
        <w:spacing w:before="3"/>
        <w:rPr>
          <w:b/>
          <w:bCs/>
          <w:sz w:val="24"/>
          <w:szCs w:val="24"/>
        </w:rPr>
      </w:pPr>
    </w:p>
    <w:p w14:paraId="51A42DEA" w14:textId="77777777" w:rsidR="00011D70" w:rsidRDefault="00011D70">
      <w:pPr>
        <w:pStyle w:val="Heading2"/>
        <w:kinsoku w:val="0"/>
        <w:overflowPunct w:val="0"/>
        <w:spacing w:before="1"/>
      </w:pPr>
      <w:r>
        <w:t xml:space="preserve">Section </w:t>
      </w:r>
      <w:r w:rsidR="00FC2347">
        <w:t>6</w:t>
      </w:r>
      <w:r>
        <w:t xml:space="preserve"> – Siblings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5"/>
        <w:gridCol w:w="5667"/>
        <w:gridCol w:w="1590"/>
        <w:gridCol w:w="2683"/>
      </w:tblGrid>
      <w:tr w:rsidR="00011D70" w14:paraId="7C90F50F" w14:textId="77777777">
        <w:trPr>
          <w:trHeight w:val="398"/>
        </w:trPr>
        <w:tc>
          <w:tcPr>
            <w:tcW w:w="10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25203" w14:textId="77777777" w:rsidR="00011D70" w:rsidRDefault="00011D70">
            <w:pPr>
              <w:pStyle w:val="TableParagraph"/>
              <w:kinsoku w:val="0"/>
              <w:overflowPunct w:val="0"/>
              <w:spacing w:before="63"/>
            </w:pPr>
            <w:r>
              <w:t>If you have another child at this school please enter their details below.</w:t>
            </w:r>
          </w:p>
        </w:tc>
      </w:tr>
      <w:tr w:rsidR="00FC2347" w14:paraId="72537608" w14:textId="77777777" w:rsidTr="002B1A7C">
        <w:trPr>
          <w:trHeight w:val="397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60163496" w14:textId="77777777" w:rsidR="00FC2347" w:rsidRDefault="00FC2347">
            <w:pPr>
              <w:pStyle w:val="TableParagraph"/>
              <w:kinsoku w:val="0"/>
              <w:overflowPunct w:val="0"/>
              <w:spacing w:before="62"/>
            </w:pPr>
            <w:r>
              <w:t xml:space="preserve">Name 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EC4D4F" w14:textId="77777777" w:rsidR="00FC2347" w:rsidRDefault="00FC2347" w:rsidP="00FC2347">
            <w:pPr>
              <w:pStyle w:val="TableParagraph"/>
              <w:kinsoku w:val="0"/>
              <w:overflowPunct w:val="0"/>
              <w:spacing w:before="62"/>
              <w:ind w:left="0"/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5A5EC257" w14:textId="77777777" w:rsidR="00FC2347" w:rsidRDefault="00FC2347">
            <w:pPr>
              <w:pStyle w:val="TableParagraph"/>
              <w:kinsoku w:val="0"/>
              <w:overflowPunct w:val="0"/>
              <w:spacing w:before="62"/>
            </w:pPr>
            <w:r>
              <w:t>Date of birth</w:t>
            </w:r>
          </w:p>
        </w:tc>
        <w:sdt>
          <w:sdtPr>
            <w:id w:val="1622955431"/>
            <w:placeholder>
              <w:docPart w:val="DefaultPlaceholder_-185401343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2683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4" w:space="0" w:color="000000"/>
                </w:tcBorders>
              </w:tcPr>
              <w:p w14:paraId="00525A01" w14:textId="77777777" w:rsidR="00FC2347" w:rsidRDefault="00FC2347" w:rsidP="00FC2347">
                <w:pPr>
                  <w:pStyle w:val="TableParagraph"/>
                  <w:kinsoku w:val="0"/>
                  <w:overflowPunct w:val="0"/>
                  <w:spacing w:before="62"/>
                  <w:ind w:left="0"/>
                </w:pPr>
                <w:r w:rsidRPr="0043157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E40E6B" w14:textId="77777777" w:rsidR="00011D70" w:rsidRDefault="00011D70">
      <w:pPr>
        <w:pStyle w:val="BodyText"/>
        <w:kinsoku w:val="0"/>
        <w:overflowPunct w:val="0"/>
        <w:spacing w:before="10"/>
        <w:rPr>
          <w:b/>
          <w:bCs/>
          <w:sz w:val="27"/>
          <w:szCs w:val="27"/>
        </w:rPr>
      </w:pPr>
    </w:p>
    <w:p w14:paraId="7609C3F5" w14:textId="77777777" w:rsidR="00011D70" w:rsidRDefault="00011D70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8 – Other information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011D70" w14:paraId="3C6DFEE5" w14:textId="77777777">
        <w:trPr>
          <w:trHeight w:val="1281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F8AD5" w14:textId="77777777" w:rsidR="00011D70" w:rsidRDefault="00011D70">
            <w:pPr>
              <w:pStyle w:val="TableParagraph"/>
              <w:kinsoku w:val="0"/>
              <w:overflowPunct w:val="0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2D87839" w14:textId="77777777" w:rsidR="00011D70" w:rsidRDefault="00011D70">
      <w:pPr>
        <w:pStyle w:val="BodyText"/>
        <w:kinsoku w:val="0"/>
        <w:overflowPunct w:val="0"/>
        <w:spacing w:before="11"/>
        <w:rPr>
          <w:b/>
          <w:bCs/>
          <w:sz w:val="27"/>
          <w:szCs w:val="27"/>
        </w:rPr>
      </w:pPr>
    </w:p>
    <w:p w14:paraId="2589052A" w14:textId="77777777" w:rsidR="00011D70" w:rsidRDefault="00011D70">
      <w:pPr>
        <w:pStyle w:val="Heading2"/>
        <w:kinsoku w:val="0"/>
        <w:overflowPunct w:val="0"/>
        <w:spacing w:line="321" w:lineRule="exact"/>
      </w:pPr>
      <w:r>
        <w:t>Section 9 – Declaration</w:t>
      </w:r>
    </w:p>
    <w:p w14:paraId="1497E9A9" w14:textId="77777777" w:rsidR="00011D70" w:rsidRDefault="00011D70">
      <w:pPr>
        <w:pStyle w:val="BodyText"/>
        <w:kinsoku w:val="0"/>
        <w:overflowPunct w:val="0"/>
        <w:ind w:left="106" w:right="785"/>
        <w:rPr>
          <w:sz w:val="24"/>
          <w:szCs w:val="24"/>
        </w:rPr>
      </w:pPr>
      <w:r>
        <w:rPr>
          <w:sz w:val="24"/>
          <w:szCs w:val="24"/>
        </w:rPr>
        <w:t>I have read the notes of guidance for the completion of this form. I confirm that the information I have given is true and that I am a parent for this child.</w:t>
      </w:r>
    </w:p>
    <w:p w14:paraId="22EBC439" w14:textId="77777777" w:rsidR="001918B9" w:rsidRDefault="001918B9">
      <w:pPr>
        <w:pStyle w:val="BodyText"/>
        <w:kinsoku w:val="0"/>
        <w:overflowPunct w:val="0"/>
        <w:ind w:left="106" w:right="785"/>
        <w:rPr>
          <w:sz w:val="24"/>
          <w:szCs w:val="24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4"/>
        <w:gridCol w:w="3686"/>
        <w:gridCol w:w="1134"/>
        <w:gridCol w:w="3232"/>
      </w:tblGrid>
      <w:tr w:rsidR="001918B9" w14:paraId="50AEF339" w14:textId="77777777" w:rsidTr="002B1A7C">
        <w:trPr>
          <w:trHeight w:val="627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49D391A7" w14:textId="77777777" w:rsidR="001918B9" w:rsidRDefault="001918B9">
            <w:pPr>
              <w:pStyle w:val="TableParagraph"/>
              <w:kinsoku w:val="0"/>
              <w:overflowPunct w:val="0"/>
              <w:spacing w:before="173"/>
            </w:pPr>
            <w:r>
              <w:t>Signed (Parent/ Carer)</w:t>
            </w:r>
          </w:p>
          <w:p w14:paraId="5487906E" w14:textId="77777777" w:rsidR="001918B9" w:rsidRDefault="001918B9">
            <w:pPr>
              <w:pStyle w:val="TableParagraph"/>
              <w:kinsoku w:val="0"/>
              <w:overflowPunct w:val="0"/>
              <w:spacing w:before="173"/>
            </w:pPr>
            <w:r>
              <w:t xml:space="preserve"> 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FBCA0DA" w14:textId="77777777" w:rsidR="001918B9" w:rsidRDefault="001918B9" w:rsidP="001918B9">
            <w:pPr>
              <w:pStyle w:val="TableParagraph"/>
              <w:kinsoku w:val="0"/>
              <w:overflowPunct w:val="0"/>
              <w:spacing w:before="173"/>
              <w:ind w:left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3273C3AE" w14:textId="77777777" w:rsidR="001918B9" w:rsidRDefault="001918B9">
            <w:pPr>
              <w:pStyle w:val="TableParagraph"/>
              <w:kinsoku w:val="0"/>
              <w:overflowPunct w:val="0"/>
              <w:spacing w:before="173"/>
              <w:ind w:left="105"/>
            </w:pPr>
            <w:r>
              <w:t xml:space="preserve"> Date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E26C70D" w14:textId="77777777" w:rsidR="001918B9" w:rsidRDefault="001918B9" w:rsidP="001918B9">
            <w:pPr>
              <w:pStyle w:val="TableParagraph"/>
              <w:kinsoku w:val="0"/>
              <w:overflowPunct w:val="0"/>
              <w:spacing w:before="173"/>
              <w:ind w:left="0"/>
            </w:pPr>
            <w:r>
              <w:t xml:space="preserve"> </w:t>
            </w:r>
            <w:sdt>
              <w:sdtPr>
                <w:id w:val="-1853791297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Content>
                <w:r w:rsidRPr="00431575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</w:tbl>
    <w:p w14:paraId="62B59FB5" w14:textId="77777777" w:rsidR="00011D70" w:rsidRDefault="00011D70">
      <w:pPr>
        <w:pStyle w:val="BodyText"/>
        <w:kinsoku w:val="0"/>
        <w:overflowPunct w:val="0"/>
        <w:spacing w:before="10"/>
        <w:rPr>
          <w:sz w:val="23"/>
          <w:szCs w:val="23"/>
        </w:rPr>
      </w:pPr>
    </w:p>
    <w:p w14:paraId="6CBCBFF6" w14:textId="77777777" w:rsidR="00011D70" w:rsidRDefault="00011D70" w:rsidP="001918B9">
      <w:pPr>
        <w:pStyle w:val="Heading2"/>
        <w:kinsoku w:val="0"/>
        <w:overflowPunct w:val="0"/>
        <w:spacing w:line="321" w:lineRule="exact"/>
        <w:jc w:val="center"/>
      </w:pPr>
      <w:r>
        <w:t>Please return this form directly to the school for which you are applying</w:t>
      </w:r>
    </w:p>
    <w:p w14:paraId="201D3F13" w14:textId="77777777" w:rsidR="001918B9" w:rsidRDefault="001918B9" w:rsidP="001918B9"/>
    <w:p w14:paraId="1D097560" w14:textId="77777777" w:rsidR="002B1A7C" w:rsidRPr="001918B9" w:rsidRDefault="002B1A7C" w:rsidP="002B1A7C">
      <w:pPr>
        <w:jc w:val="center"/>
        <w:rPr>
          <w:sz w:val="24"/>
          <w:szCs w:val="24"/>
        </w:rPr>
      </w:pPr>
      <w:r>
        <w:rPr>
          <w:sz w:val="24"/>
          <w:szCs w:val="24"/>
        </w:rPr>
        <w:t>Lubbins Park Primary Academy</w:t>
      </w:r>
    </w:p>
    <w:p w14:paraId="0EE8A391" w14:textId="77777777" w:rsidR="002B1A7C" w:rsidRPr="001918B9" w:rsidRDefault="002B1A7C" w:rsidP="002B1A7C">
      <w:pPr>
        <w:jc w:val="center"/>
        <w:rPr>
          <w:sz w:val="24"/>
          <w:szCs w:val="24"/>
        </w:rPr>
      </w:pPr>
      <w:r>
        <w:rPr>
          <w:sz w:val="24"/>
          <w:szCs w:val="24"/>
        </w:rPr>
        <w:t>May Avenue</w:t>
      </w:r>
    </w:p>
    <w:p w14:paraId="0DD7B44A" w14:textId="77777777" w:rsidR="002B1A7C" w:rsidRPr="001918B9" w:rsidRDefault="002B1A7C" w:rsidP="002B1A7C">
      <w:pPr>
        <w:jc w:val="center"/>
        <w:rPr>
          <w:sz w:val="24"/>
          <w:szCs w:val="24"/>
        </w:rPr>
      </w:pPr>
      <w:r>
        <w:rPr>
          <w:sz w:val="24"/>
          <w:szCs w:val="24"/>
        </w:rPr>
        <w:t>Canvey Island</w:t>
      </w:r>
    </w:p>
    <w:p w14:paraId="272C40B8" w14:textId="77777777" w:rsidR="002B1A7C" w:rsidRPr="001918B9" w:rsidRDefault="002B1A7C" w:rsidP="002B1A7C">
      <w:pPr>
        <w:jc w:val="center"/>
        <w:rPr>
          <w:sz w:val="24"/>
          <w:szCs w:val="24"/>
        </w:rPr>
      </w:pPr>
      <w:r w:rsidRPr="001918B9">
        <w:rPr>
          <w:sz w:val="24"/>
          <w:szCs w:val="24"/>
        </w:rPr>
        <w:t>Essex</w:t>
      </w:r>
    </w:p>
    <w:p w14:paraId="67BB9168" w14:textId="77777777" w:rsidR="002B1A7C" w:rsidRPr="001918B9" w:rsidRDefault="002B1A7C" w:rsidP="002B1A7C">
      <w:pPr>
        <w:jc w:val="center"/>
        <w:rPr>
          <w:sz w:val="24"/>
          <w:szCs w:val="24"/>
        </w:rPr>
      </w:pPr>
      <w:r w:rsidRPr="001918B9">
        <w:rPr>
          <w:sz w:val="24"/>
          <w:szCs w:val="24"/>
        </w:rPr>
        <w:t>SS</w:t>
      </w:r>
      <w:r>
        <w:rPr>
          <w:sz w:val="24"/>
          <w:szCs w:val="24"/>
        </w:rPr>
        <w:t>8 7HF</w:t>
      </w:r>
    </w:p>
    <w:p w14:paraId="21C63653" w14:textId="77777777" w:rsidR="002B1A7C" w:rsidRPr="001918B9" w:rsidRDefault="002B1A7C" w:rsidP="002B1A7C">
      <w:pPr>
        <w:jc w:val="center"/>
        <w:rPr>
          <w:sz w:val="24"/>
          <w:szCs w:val="24"/>
        </w:rPr>
      </w:pPr>
    </w:p>
    <w:p w14:paraId="4C1EC513" w14:textId="77777777" w:rsidR="002B1A7C" w:rsidRPr="001918B9" w:rsidRDefault="002B1A7C" w:rsidP="002B1A7C">
      <w:pPr>
        <w:jc w:val="center"/>
        <w:rPr>
          <w:sz w:val="24"/>
          <w:szCs w:val="24"/>
        </w:rPr>
      </w:pPr>
      <w:r w:rsidRPr="001918B9">
        <w:rPr>
          <w:sz w:val="24"/>
          <w:szCs w:val="24"/>
        </w:rPr>
        <w:t xml:space="preserve">Tel: 01268 </w:t>
      </w:r>
      <w:r>
        <w:rPr>
          <w:sz w:val="24"/>
          <w:szCs w:val="24"/>
        </w:rPr>
        <w:t>697181</w:t>
      </w:r>
    </w:p>
    <w:p w14:paraId="537B4936" w14:textId="77777777" w:rsidR="002B1A7C" w:rsidRPr="001918B9" w:rsidRDefault="002B1A7C" w:rsidP="002B1A7C">
      <w:pPr>
        <w:jc w:val="center"/>
        <w:rPr>
          <w:sz w:val="24"/>
          <w:szCs w:val="24"/>
        </w:rPr>
      </w:pPr>
      <w:r w:rsidRPr="001918B9">
        <w:rPr>
          <w:sz w:val="24"/>
          <w:szCs w:val="24"/>
        </w:rPr>
        <w:t xml:space="preserve">Email: </w:t>
      </w:r>
      <w:hyperlink r:id="rId10" w:history="1">
        <w:r w:rsidRPr="0054387E">
          <w:rPr>
            <w:rStyle w:val="Hyperlink"/>
            <w:sz w:val="24"/>
            <w:szCs w:val="24"/>
          </w:rPr>
          <w:t>admin@lubbinspark.essex.sch.uk</w:t>
        </w:r>
      </w:hyperlink>
    </w:p>
    <w:p w14:paraId="3BB47841" w14:textId="77777777" w:rsidR="002B1A7C" w:rsidRPr="001918B9" w:rsidRDefault="002B1A7C" w:rsidP="002B1A7C">
      <w:pPr>
        <w:jc w:val="center"/>
        <w:rPr>
          <w:sz w:val="24"/>
          <w:szCs w:val="24"/>
        </w:rPr>
      </w:pPr>
      <w:r w:rsidRPr="001918B9">
        <w:rPr>
          <w:sz w:val="24"/>
          <w:szCs w:val="24"/>
        </w:rPr>
        <w:t xml:space="preserve">Website: </w:t>
      </w:r>
      <w:hyperlink w:history="1">
        <w:r w:rsidRPr="0054387E">
          <w:rPr>
            <w:rStyle w:val="Hyperlink"/>
            <w:sz w:val="24"/>
            <w:szCs w:val="24"/>
          </w:rPr>
          <w:t xml:space="preserve">www.lubbinspark.essex.sch.uk </w:t>
        </w:r>
      </w:hyperlink>
    </w:p>
    <w:p w14:paraId="15763513" w14:textId="77777777" w:rsidR="00011D70" w:rsidRDefault="00011D70">
      <w:pPr>
        <w:pStyle w:val="BodyText"/>
        <w:kinsoku w:val="0"/>
        <w:overflowPunct w:val="0"/>
        <w:spacing w:before="2"/>
        <w:ind w:left="106" w:right="453"/>
        <w:rPr>
          <w:color w:val="000000"/>
        </w:rPr>
        <w:sectPr w:rsidR="00011D70" w:rsidSect="001918B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10" w:h="16840"/>
          <w:pgMar w:top="960" w:right="440" w:bottom="142" w:left="460" w:header="720" w:footer="720" w:gutter="0"/>
          <w:cols w:space="720"/>
          <w:noEndnote/>
        </w:sectPr>
      </w:pPr>
    </w:p>
    <w:p w14:paraId="72DEDD1C" w14:textId="77777777" w:rsidR="00011D70" w:rsidRDefault="00011D70">
      <w:pPr>
        <w:pStyle w:val="Heading1"/>
        <w:kinsoku w:val="0"/>
        <w:overflowPunct w:val="0"/>
        <w:spacing w:before="77" w:line="242" w:lineRule="auto"/>
        <w:ind w:left="106" w:right="1098"/>
      </w:pPr>
      <w:r>
        <w:lastRenderedPageBreak/>
        <w:t>Notes of Guidance on Completion of the Mid-Year</w:t>
      </w:r>
      <w:r w:rsidR="00FC2347">
        <w:t xml:space="preserve"> </w:t>
      </w:r>
      <w:r w:rsidR="002B1A7C">
        <w:t>Primary</w:t>
      </w:r>
      <w:r>
        <w:t xml:space="preserve"> School Application Form</w:t>
      </w:r>
    </w:p>
    <w:p w14:paraId="6AD578C0" w14:textId="77777777" w:rsidR="00011D70" w:rsidRDefault="00011D70">
      <w:pPr>
        <w:pStyle w:val="BodyText"/>
        <w:kinsoku w:val="0"/>
        <w:overflowPunct w:val="0"/>
        <w:spacing w:before="6"/>
        <w:rPr>
          <w:sz w:val="35"/>
          <w:szCs w:val="35"/>
        </w:rPr>
      </w:pPr>
    </w:p>
    <w:p w14:paraId="1A864813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6" w:lineRule="auto"/>
        <w:ind w:right="534" w:firstLine="0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This form should be completed and then be sent directly to </w:t>
      </w:r>
      <w:hyperlink r:id="rId17" w:history="1">
        <w:r w:rsidR="002B1A7C" w:rsidRPr="0054387E">
          <w:rPr>
            <w:rStyle w:val="Hyperlink"/>
            <w:sz w:val="22"/>
            <w:szCs w:val="22"/>
          </w:rPr>
          <w:t>admin@lubbinspark.essex.sch.uk</w:t>
        </w:r>
      </w:hyperlink>
      <w:r w:rsidR="00FC2347">
        <w:rPr>
          <w:sz w:val="22"/>
          <w:szCs w:val="22"/>
        </w:rPr>
        <w:t xml:space="preserve"> </w:t>
      </w:r>
    </w:p>
    <w:p w14:paraId="2C87D127" w14:textId="77777777" w:rsidR="00011D70" w:rsidRDefault="00011D70">
      <w:pPr>
        <w:pStyle w:val="BodyText"/>
        <w:kinsoku w:val="0"/>
        <w:overflowPunct w:val="0"/>
        <w:spacing w:before="1"/>
        <w:rPr>
          <w:sz w:val="17"/>
          <w:szCs w:val="17"/>
        </w:rPr>
      </w:pPr>
    </w:p>
    <w:p w14:paraId="716F8D3F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94" w:line="278" w:lineRule="auto"/>
        <w:ind w:right="797" w:firstLine="0"/>
        <w:rPr>
          <w:sz w:val="22"/>
          <w:szCs w:val="22"/>
        </w:rPr>
      </w:pPr>
      <w:r>
        <w:rPr>
          <w:spacing w:val="-3"/>
          <w:sz w:val="22"/>
          <w:szCs w:val="22"/>
        </w:rPr>
        <w:t xml:space="preserve">You </w:t>
      </w:r>
      <w:r>
        <w:rPr>
          <w:sz w:val="22"/>
          <w:szCs w:val="22"/>
        </w:rPr>
        <w:t xml:space="preserve">should be aware that there is no guarantee of a place at any school </w:t>
      </w:r>
      <w:r>
        <w:rPr>
          <w:spacing w:val="-3"/>
          <w:sz w:val="22"/>
          <w:szCs w:val="22"/>
        </w:rPr>
        <w:t xml:space="preserve">so </w:t>
      </w:r>
      <w:r>
        <w:rPr>
          <w:sz w:val="22"/>
          <w:szCs w:val="22"/>
        </w:rPr>
        <w:t xml:space="preserve">you can and should apply for more than one school, unless </w:t>
      </w:r>
      <w:r>
        <w:rPr>
          <w:spacing w:val="-3"/>
          <w:sz w:val="22"/>
          <w:szCs w:val="22"/>
        </w:rPr>
        <w:t xml:space="preserve">you </w:t>
      </w:r>
      <w:r>
        <w:rPr>
          <w:sz w:val="22"/>
          <w:szCs w:val="22"/>
        </w:rPr>
        <w:t>have established that your preferred school definitely has</w:t>
      </w:r>
      <w:r>
        <w:rPr>
          <w:spacing w:val="-30"/>
          <w:sz w:val="22"/>
          <w:szCs w:val="22"/>
        </w:rPr>
        <w:t xml:space="preserve"> </w:t>
      </w:r>
      <w:r>
        <w:rPr>
          <w:sz w:val="22"/>
          <w:szCs w:val="22"/>
        </w:rPr>
        <w:t>a</w:t>
      </w:r>
    </w:p>
    <w:p w14:paraId="5F8AA00C" w14:textId="77777777" w:rsidR="00011D70" w:rsidRDefault="00011D70">
      <w:pPr>
        <w:pStyle w:val="BodyText"/>
        <w:kinsoku w:val="0"/>
        <w:overflowPunct w:val="0"/>
        <w:spacing w:line="247" w:lineRule="exact"/>
        <w:ind w:left="106"/>
      </w:pPr>
      <w:r>
        <w:t>place for your child. To find out if there are places, you will need to contact the school(s) directly.</w:t>
      </w:r>
    </w:p>
    <w:p w14:paraId="642AD76E" w14:textId="77777777" w:rsidR="00011D70" w:rsidRDefault="00011D70">
      <w:pPr>
        <w:pStyle w:val="BodyText"/>
        <w:kinsoku w:val="0"/>
        <w:overflowPunct w:val="0"/>
        <w:spacing w:before="10"/>
        <w:rPr>
          <w:sz w:val="28"/>
          <w:szCs w:val="28"/>
        </w:rPr>
      </w:pPr>
    </w:p>
    <w:p w14:paraId="5A978674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3" w:lineRule="auto"/>
        <w:ind w:right="1210" w:firstLine="0"/>
        <w:rPr>
          <w:sz w:val="22"/>
          <w:szCs w:val="22"/>
        </w:rPr>
      </w:pPr>
      <w:r>
        <w:rPr>
          <w:sz w:val="22"/>
          <w:szCs w:val="22"/>
        </w:rPr>
        <w:t>If 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decide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to apply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more than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one</w:t>
      </w:r>
      <w:r w:rsidR="00B515A8">
        <w:rPr>
          <w:sz w:val="22"/>
          <w:szCs w:val="22"/>
        </w:rPr>
        <w:t xml:space="preserve"> academy, foundation or voluntary aided</w:t>
      </w:r>
      <w:r>
        <w:rPr>
          <w:sz w:val="22"/>
          <w:szCs w:val="22"/>
        </w:rPr>
        <w:t xml:space="preserve"> school, 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need to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make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 separate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application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on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a separate form for each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school.</w:t>
      </w:r>
    </w:p>
    <w:p w14:paraId="020DF4C6" w14:textId="77777777" w:rsidR="00011D70" w:rsidRDefault="00011D70">
      <w:pPr>
        <w:pStyle w:val="BodyText"/>
        <w:kinsoku w:val="0"/>
        <w:overflowPunct w:val="0"/>
        <w:spacing w:before="4"/>
        <w:rPr>
          <w:sz w:val="25"/>
          <w:szCs w:val="25"/>
        </w:rPr>
      </w:pPr>
    </w:p>
    <w:p w14:paraId="6C74013B" w14:textId="77777777" w:rsidR="00011D70" w:rsidRDefault="00C477E8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8" w:lineRule="auto"/>
        <w:ind w:right="726" w:firstLine="0"/>
        <w:rPr>
          <w:sz w:val="22"/>
          <w:szCs w:val="22"/>
        </w:rPr>
      </w:pPr>
      <w:r w:rsidRPr="00C477E8">
        <w:rPr>
          <w:sz w:val="22"/>
          <w:szCs w:val="22"/>
        </w:rPr>
        <w:t>Once you have sent your application to the school, the school must write to you within 15 school days to confirm if a place is being offered or not. If you do not hear within this timescale, please contact the school directly to ask about your application</w:t>
      </w:r>
      <w:r>
        <w:rPr>
          <w:sz w:val="22"/>
          <w:szCs w:val="22"/>
        </w:rPr>
        <w:t>.</w:t>
      </w:r>
    </w:p>
    <w:p w14:paraId="39602235" w14:textId="77777777" w:rsidR="00011D70" w:rsidRDefault="00011D70">
      <w:pPr>
        <w:pStyle w:val="BodyText"/>
        <w:kinsoku w:val="0"/>
        <w:overflowPunct w:val="0"/>
        <w:spacing w:before="10"/>
        <w:rPr>
          <w:sz w:val="24"/>
          <w:szCs w:val="24"/>
        </w:rPr>
      </w:pPr>
    </w:p>
    <w:p w14:paraId="380D19B4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line="278" w:lineRule="auto"/>
        <w:ind w:right="753" w:firstLine="0"/>
        <w:rPr>
          <w:sz w:val="22"/>
          <w:szCs w:val="22"/>
        </w:rPr>
      </w:pPr>
      <w:r>
        <w:rPr>
          <w:sz w:val="22"/>
          <w:szCs w:val="22"/>
        </w:rPr>
        <w:t>If the school writes to you to offer a place, you should get in touch with the school to confirm if you are accepting the place and arrange a start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date.</w:t>
      </w:r>
    </w:p>
    <w:p w14:paraId="699FEF0C" w14:textId="77777777" w:rsidR="00011D70" w:rsidRDefault="00011D70">
      <w:pPr>
        <w:pStyle w:val="BodyText"/>
        <w:kinsoku w:val="0"/>
        <w:overflowPunct w:val="0"/>
        <w:spacing w:before="11"/>
        <w:rPr>
          <w:sz w:val="24"/>
          <w:szCs w:val="24"/>
        </w:rPr>
      </w:pPr>
    </w:p>
    <w:p w14:paraId="37A28556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line="276" w:lineRule="auto"/>
        <w:ind w:right="794" w:firstLine="0"/>
        <w:rPr>
          <w:sz w:val="22"/>
          <w:szCs w:val="22"/>
        </w:rPr>
      </w:pPr>
      <w:r>
        <w:rPr>
          <w:sz w:val="22"/>
          <w:szCs w:val="22"/>
        </w:rPr>
        <w:t xml:space="preserve">If you are refused a place, the letter </w:t>
      </w:r>
      <w:r>
        <w:rPr>
          <w:spacing w:val="-3"/>
          <w:sz w:val="22"/>
          <w:szCs w:val="22"/>
        </w:rPr>
        <w:t xml:space="preserve">you </w:t>
      </w:r>
      <w:r>
        <w:rPr>
          <w:sz w:val="22"/>
          <w:szCs w:val="22"/>
        </w:rPr>
        <w:t xml:space="preserve">receive should explain that you have the right of appeal to an independent appeal panel against the decision. Appeals should be made </w:t>
      </w:r>
      <w:r>
        <w:rPr>
          <w:spacing w:val="-3"/>
          <w:sz w:val="22"/>
          <w:szCs w:val="22"/>
        </w:rPr>
        <w:t xml:space="preserve">in </w:t>
      </w:r>
      <w:r>
        <w:rPr>
          <w:sz w:val="22"/>
          <w:szCs w:val="22"/>
        </w:rPr>
        <w:t>writing using the relevant form within 20 school days of the refusal letter. Information about appealing is available on</w:t>
      </w:r>
      <w:r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the</w:t>
      </w:r>
    </w:p>
    <w:p w14:paraId="70E2163F" w14:textId="77777777" w:rsidR="00011D70" w:rsidRDefault="00011D70">
      <w:pPr>
        <w:pStyle w:val="BodyText"/>
        <w:kinsoku w:val="0"/>
        <w:overflowPunct w:val="0"/>
        <w:spacing w:before="1"/>
        <w:ind w:left="106"/>
        <w:rPr>
          <w:color w:val="000000"/>
        </w:rPr>
      </w:pPr>
      <w:r>
        <w:t xml:space="preserve">website </w:t>
      </w:r>
      <w:hyperlink r:id="rId18" w:history="1">
        <w:r>
          <w:rPr>
            <w:color w:val="0000FF"/>
          </w:rPr>
          <w:t xml:space="preserve">www.essex.gov.uk/admissions </w:t>
        </w:r>
      </w:hyperlink>
      <w:r>
        <w:rPr>
          <w:color w:val="000000"/>
        </w:rPr>
        <w:t>from the ‘Submit an Appeal’ link.</w:t>
      </w:r>
    </w:p>
    <w:p w14:paraId="2C7C5F35" w14:textId="77777777" w:rsidR="00011D70" w:rsidRDefault="00011D70">
      <w:pPr>
        <w:pStyle w:val="BodyText"/>
        <w:kinsoku w:val="0"/>
        <w:overflowPunct w:val="0"/>
        <w:spacing w:before="6"/>
        <w:rPr>
          <w:sz w:val="28"/>
          <w:szCs w:val="28"/>
        </w:rPr>
      </w:pPr>
    </w:p>
    <w:p w14:paraId="3A5D3285" w14:textId="77777777" w:rsidR="00011D70" w:rsidRPr="00B515A8" w:rsidRDefault="00011D70" w:rsidP="00B515A8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4" w:line="278" w:lineRule="auto"/>
        <w:ind w:right="1345" w:firstLine="0"/>
        <w:rPr>
          <w:sz w:val="22"/>
          <w:szCs w:val="22"/>
        </w:rPr>
      </w:pPr>
      <w:r w:rsidRPr="00B515A8">
        <w:rPr>
          <w:sz w:val="22"/>
          <w:szCs w:val="22"/>
        </w:rPr>
        <w:t xml:space="preserve">Applying from overseas </w:t>
      </w:r>
      <w:r w:rsidR="001918B9" w:rsidRPr="00B515A8">
        <w:rPr>
          <w:sz w:val="22"/>
          <w:szCs w:val="22"/>
        </w:rPr>
        <w:t>– For</w:t>
      </w:r>
      <w:r w:rsidRPr="00B515A8">
        <w:rPr>
          <w:sz w:val="22"/>
          <w:szCs w:val="22"/>
        </w:rPr>
        <w:t xml:space="preserve"> non-</w:t>
      </w:r>
      <w:r w:rsidR="00B515A8" w:rsidRPr="00B515A8">
        <w:rPr>
          <w:sz w:val="22"/>
          <w:szCs w:val="22"/>
        </w:rPr>
        <w:t>UK</w:t>
      </w:r>
      <w:r w:rsidRPr="00B515A8">
        <w:rPr>
          <w:sz w:val="22"/>
          <w:szCs w:val="22"/>
        </w:rPr>
        <w:t xml:space="preserve"> citizens, the child</w:t>
      </w:r>
      <w:r w:rsidRPr="00B515A8">
        <w:rPr>
          <w:spacing w:val="-30"/>
          <w:sz w:val="22"/>
          <w:szCs w:val="22"/>
        </w:rPr>
        <w:t xml:space="preserve"> </w:t>
      </w:r>
      <w:r w:rsidRPr="00B515A8">
        <w:rPr>
          <w:sz w:val="22"/>
          <w:szCs w:val="22"/>
        </w:rPr>
        <w:t>must</w:t>
      </w:r>
      <w:r w:rsidR="00B515A8" w:rsidRPr="00B515A8">
        <w:rPr>
          <w:sz w:val="22"/>
          <w:szCs w:val="22"/>
        </w:rPr>
        <w:t xml:space="preserve"> </w:t>
      </w:r>
      <w:r w:rsidRPr="00B515A8">
        <w:rPr>
          <w:sz w:val="22"/>
          <w:szCs w:val="22"/>
        </w:rPr>
        <w:t xml:space="preserve">be in the UK before the </w:t>
      </w:r>
      <w:r w:rsidR="00B515A8">
        <w:rPr>
          <w:sz w:val="22"/>
          <w:szCs w:val="22"/>
        </w:rPr>
        <w:t>a</w:t>
      </w:r>
      <w:r w:rsidRPr="00B515A8">
        <w:rPr>
          <w:sz w:val="22"/>
          <w:szCs w:val="22"/>
        </w:rPr>
        <w:t>pplication can be processed and proof of residency such as an endorsed (stamped) passport or entry visa will be required with the application.</w:t>
      </w:r>
    </w:p>
    <w:p w14:paraId="2467EFFC" w14:textId="77777777" w:rsidR="00011D70" w:rsidRDefault="00011D70">
      <w:pPr>
        <w:pStyle w:val="BodyText"/>
        <w:kinsoku w:val="0"/>
        <w:overflowPunct w:val="0"/>
        <w:spacing w:before="10"/>
        <w:rPr>
          <w:sz w:val="24"/>
          <w:szCs w:val="24"/>
        </w:rPr>
      </w:pPr>
    </w:p>
    <w:p w14:paraId="426E5DF4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6" w:lineRule="auto"/>
        <w:ind w:right="884" w:firstLine="0"/>
        <w:rPr>
          <w:color w:val="000000"/>
          <w:sz w:val="22"/>
          <w:szCs w:val="22"/>
        </w:rPr>
      </w:pPr>
      <w:r>
        <w:rPr>
          <w:sz w:val="22"/>
          <w:szCs w:val="22"/>
        </w:rPr>
        <w:t>If,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having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applied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place,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not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manage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to secure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a school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your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child (and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are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living in the Essex County Council area</w:t>
      </w:r>
      <w:r w:rsidR="001918B9">
        <w:rPr>
          <w:sz w:val="22"/>
          <w:szCs w:val="22"/>
        </w:rPr>
        <w:t xml:space="preserve"> </w:t>
      </w:r>
      <w:r>
        <w:rPr>
          <w:sz w:val="22"/>
          <w:szCs w:val="22"/>
        </w:rPr>
        <w:t>or have a confirmed move into the County), please contact School Admissions at Essex County Council on Tel: 0345 603 2200 for further support and advice. The email address for School Admissions is</w:t>
      </w:r>
      <w:r>
        <w:rPr>
          <w:color w:val="0000FF"/>
          <w:spacing w:val="-9"/>
          <w:sz w:val="22"/>
          <w:szCs w:val="22"/>
        </w:rPr>
        <w:t xml:space="preserve"> </w:t>
      </w:r>
      <w:hyperlink r:id="rId19" w:history="1">
        <w:r>
          <w:rPr>
            <w:color w:val="0000FF"/>
            <w:sz w:val="22"/>
            <w:szCs w:val="22"/>
            <w:u w:val="single"/>
          </w:rPr>
          <w:t>admissions@essex.gov.uk</w:t>
        </w:r>
      </w:hyperlink>
      <w:r>
        <w:rPr>
          <w:color w:val="000000"/>
          <w:sz w:val="22"/>
          <w:szCs w:val="22"/>
        </w:rPr>
        <w:t>.</w:t>
      </w:r>
    </w:p>
    <w:p w14:paraId="1F173774" w14:textId="77777777" w:rsidR="00011D70" w:rsidRDefault="00011D70">
      <w:pPr>
        <w:pStyle w:val="BodyText"/>
        <w:kinsoku w:val="0"/>
        <w:overflowPunct w:val="0"/>
        <w:spacing w:before="2"/>
        <w:rPr>
          <w:sz w:val="17"/>
          <w:szCs w:val="17"/>
        </w:rPr>
      </w:pPr>
    </w:p>
    <w:p w14:paraId="58B72080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7"/>
        </w:tabs>
        <w:kinsoku w:val="0"/>
        <w:overflowPunct w:val="0"/>
        <w:spacing w:before="93" w:line="278" w:lineRule="auto"/>
        <w:ind w:right="738" w:firstLine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Please remember – applications must </w:t>
      </w:r>
      <w:r>
        <w:rPr>
          <w:b/>
          <w:bCs/>
          <w:spacing w:val="-3"/>
          <w:sz w:val="22"/>
          <w:szCs w:val="22"/>
        </w:rPr>
        <w:t xml:space="preserve">be </w:t>
      </w:r>
      <w:r>
        <w:rPr>
          <w:b/>
          <w:bCs/>
          <w:sz w:val="22"/>
          <w:szCs w:val="22"/>
        </w:rPr>
        <w:t>sent direct to the</w:t>
      </w:r>
      <w:r w:rsidR="00B515A8">
        <w:rPr>
          <w:b/>
          <w:bCs/>
          <w:sz w:val="22"/>
          <w:szCs w:val="22"/>
        </w:rPr>
        <w:t xml:space="preserve"> academy, foundation and voluntary aided</w:t>
      </w:r>
      <w:r>
        <w:rPr>
          <w:b/>
          <w:bCs/>
          <w:sz w:val="22"/>
          <w:szCs w:val="22"/>
        </w:rPr>
        <w:t xml:space="preserve"> school(s) in question and not Essex County</w:t>
      </w:r>
      <w:r>
        <w:rPr>
          <w:b/>
          <w:bCs/>
          <w:spacing w:val="-2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Council</w:t>
      </w:r>
      <w:r>
        <w:rPr>
          <w:sz w:val="22"/>
          <w:szCs w:val="22"/>
        </w:rPr>
        <w:t>.</w:t>
      </w:r>
    </w:p>
    <w:p w14:paraId="0466B3A8" w14:textId="77777777" w:rsidR="00011D70" w:rsidRDefault="00011D70">
      <w:pPr>
        <w:pStyle w:val="BodyText"/>
        <w:kinsoku w:val="0"/>
        <w:overflowPunct w:val="0"/>
        <w:rPr>
          <w:sz w:val="24"/>
          <w:szCs w:val="24"/>
        </w:rPr>
      </w:pPr>
    </w:p>
    <w:p w14:paraId="7306EFBF" w14:textId="77777777" w:rsidR="00011D70" w:rsidRDefault="00011D70">
      <w:pPr>
        <w:pStyle w:val="BodyText"/>
        <w:kinsoku w:val="0"/>
        <w:overflowPunct w:val="0"/>
        <w:rPr>
          <w:sz w:val="24"/>
          <w:szCs w:val="24"/>
        </w:rPr>
      </w:pPr>
    </w:p>
    <w:p w14:paraId="6C2869AC" w14:textId="77777777" w:rsidR="00011D70" w:rsidRDefault="00011D70">
      <w:pPr>
        <w:pStyle w:val="BodyText"/>
        <w:kinsoku w:val="0"/>
        <w:overflowPunct w:val="0"/>
        <w:spacing w:before="11"/>
        <w:rPr>
          <w:sz w:val="18"/>
          <w:szCs w:val="18"/>
        </w:rPr>
      </w:pPr>
    </w:p>
    <w:p w14:paraId="656ACBEA" w14:textId="77777777" w:rsidR="004D4748" w:rsidRDefault="004D4748">
      <w:pPr>
        <w:pStyle w:val="BodyText"/>
        <w:kinsoku w:val="0"/>
        <w:overflowPunct w:val="0"/>
        <w:ind w:right="683"/>
        <w:jc w:val="right"/>
      </w:pPr>
    </w:p>
    <w:p w14:paraId="4D1DC785" w14:textId="77777777" w:rsidR="004D4748" w:rsidRDefault="004D4748">
      <w:pPr>
        <w:pStyle w:val="BodyText"/>
        <w:kinsoku w:val="0"/>
        <w:overflowPunct w:val="0"/>
        <w:ind w:right="683"/>
        <w:jc w:val="right"/>
      </w:pPr>
    </w:p>
    <w:p w14:paraId="0A7C084B" w14:textId="77777777" w:rsidR="004D4748" w:rsidRDefault="004D4748">
      <w:pPr>
        <w:pStyle w:val="BodyText"/>
        <w:kinsoku w:val="0"/>
        <w:overflowPunct w:val="0"/>
        <w:ind w:right="683"/>
        <w:jc w:val="right"/>
      </w:pPr>
    </w:p>
    <w:sectPr w:rsidR="004D4748">
      <w:pgSz w:w="11910" w:h="16840"/>
      <w:pgMar w:top="900" w:right="440" w:bottom="280" w:left="4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3F9F0" w14:textId="77777777" w:rsidR="00863486" w:rsidRDefault="00863486" w:rsidP="00C477E8">
      <w:r>
        <w:separator/>
      </w:r>
    </w:p>
  </w:endnote>
  <w:endnote w:type="continuationSeparator" w:id="0">
    <w:p w14:paraId="64D5A38D" w14:textId="77777777" w:rsidR="00863486" w:rsidRDefault="00863486" w:rsidP="00C47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4B916" w14:textId="77777777" w:rsidR="00C477E8" w:rsidRDefault="00C477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A099B" w14:textId="77777777" w:rsidR="00C477E8" w:rsidRDefault="00C477E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D46CF" w14:textId="77777777" w:rsidR="00C477E8" w:rsidRDefault="00C477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FEC4A" w14:textId="77777777" w:rsidR="00863486" w:rsidRDefault="00863486" w:rsidP="00C477E8">
      <w:r>
        <w:separator/>
      </w:r>
    </w:p>
  </w:footnote>
  <w:footnote w:type="continuationSeparator" w:id="0">
    <w:p w14:paraId="428C0E2E" w14:textId="77777777" w:rsidR="00863486" w:rsidRDefault="00863486" w:rsidP="00C47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63C8F" w14:textId="77777777" w:rsidR="00C477E8" w:rsidRDefault="00C477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32032" w14:textId="77777777" w:rsidR="00C477E8" w:rsidRDefault="00C477E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9B226" w14:textId="77777777" w:rsidR="00C477E8" w:rsidRDefault="00C477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871" w:hanging="360"/>
      </w:pPr>
      <w:rPr>
        <w:rFonts w:ascii="Arial" w:hAnsi="Arial" w:cs="Arial"/>
        <w:b/>
        <w:bCs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863" w:hanging="360"/>
      </w:pPr>
    </w:lvl>
    <w:lvl w:ilvl="2">
      <w:numFmt w:val="bullet"/>
      <w:lvlText w:val="•"/>
      <w:lvlJc w:val="left"/>
      <w:pPr>
        <w:ind w:left="2846" w:hanging="360"/>
      </w:pPr>
    </w:lvl>
    <w:lvl w:ilvl="3">
      <w:numFmt w:val="bullet"/>
      <w:lvlText w:val="•"/>
      <w:lvlJc w:val="left"/>
      <w:pPr>
        <w:ind w:left="3829" w:hanging="360"/>
      </w:pPr>
    </w:lvl>
    <w:lvl w:ilvl="4">
      <w:numFmt w:val="bullet"/>
      <w:lvlText w:val="•"/>
      <w:lvlJc w:val="left"/>
      <w:pPr>
        <w:ind w:left="4812" w:hanging="360"/>
      </w:pPr>
    </w:lvl>
    <w:lvl w:ilvl="5">
      <w:numFmt w:val="bullet"/>
      <w:lvlText w:val="•"/>
      <w:lvlJc w:val="left"/>
      <w:pPr>
        <w:ind w:left="5795" w:hanging="360"/>
      </w:pPr>
    </w:lvl>
    <w:lvl w:ilvl="6">
      <w:numFmt w:val="bullet"/>
      <w:lvlText w:val="•"/>
      <w:lvlJc w:val="left"/>
      <w:pPr>
        <w:ind w:left="6778" w:hanging="360"/>
      </w:pPr>
    </w:lvl>
    <w:lvl w:ilvl="7">
      <w:numFmt w:val="bullet"/>
      <w:lvlText w:val="•"/>
      <w:lvlJc w:val="left"/>
      <w:pPr>
        <w:ind w:left="7761" w:hanging="360"/>
      </w:pPr>
    </w:lvl>
    <w:lvl w:ilvl="8">
      <w:numFmt w:val="bullet"/>
      <w:lvlText w:val="•"/>
      <w:lvlJc w:val="left"/>
      <w:pPr>
        <w:ind w:left="8744" w:hanging="360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06" w:hanging="250"/>
      </w:pPr>
      <w:rPr>
        <w:rFonts w:ascii="Arial" w:hAnsi="Arial" w:cs="Arial"/>
        <w:b w:val="0"/>
        <w:b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190" w:hanging="250"/>
      </w:pPr>
    </w:lvl>
    <w:lvl w:ilvl="2">
      <w:numFmt w:val="bullet"/>
      <w:lvlText w:val="•"/>
      <w:lvlJc w:val="left"/>
      <w:pPr>
        <w:ind w:left="2280" w:hanging="250"/>
      </w:pPr>
    </w:lvl>
    <w:lvl w:ilvl="3">
      <w:numFmt w:val="bullet"/>
      <w:lvlText w:val="•"/>
      <w:lvlJc w:val="left"/>
      <w:pPr>
        <w:ind w:left="3371" w:hanging="250"/>
      </w:pPr>
    </w:lvl>
    <w:lvl w:ilvl="4">
      <w:numFmt w:val="bullet"/>
      <w:lvlText w:val="•"/>
      <w:lvlJc w:val="left"/>
      <w:pPr>
        <w:ind w:left="4461" w:hanging="250"/>
      </w:pPr>
    </w:lvl>
    <w:lvl w:ilvl="5">
      <w:numFmt w:val="bullet"/>
      <w:lvlText w:val="•"/>
      <w:lvlJc w:val="left"/>
      <w:pPr>
        <w:ind w:left="5552" w:hanging="250"/>
      </w:pPr>
    </w:lvl>
    <w:lvl w:ilvl="6">
      <w:numFmt w:val="bullet"/>
      <w:lvlText w:val="•"/>
      <w:lvlJc w:val="left"/>
      <w:pPr>
        <w:ind w:left="6642" w:hanging="250"/>
      </w:pPr>
    </w:lvl>
    <w:lvl w:ilvl="7">
      <w:numFmt w:val="bullet"/>
      <w:lvlText w:val="•"/>
      <w:lvlJc w:val="left"/>
      <w:pPr>
        <w:ind w:left="7732" w:hanging="250"/>
      </w:pPr>
    </w:lvl>
    <w:lvl w:ilvl="8">
      <w:numFmt w:val="bullet"/>
      <w:lvlText w:val="•"/>
      <w:lvlJc w:val="left"/>
      <w:pPr>
        <w:ind w:left="8823" w:hanging="25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•"/>
      <w:lvlJc w:val="left"/>
      <w:pPr>
        <w:ind w:left="260" w:hanging="155"/>
      </w:pPr>
      <w:rPr>
        <w:rFonts w:ascii="Arial" w:hAnsi="Arial"/>
        <w:b w:val="0"/>
        <w:w w:val="100"/>
        <w:sz w:val="24"/>
      </w:rPr>
    </w:lvl>
    <w:lvl w:ilvl="1">
      <w:numFmt w:val="bullet"/>
      <w:lvlText w:val="•"/>
      <w:lvlJc w:val="left"/>
      <w:pPr>
        <w:ind w:left="1334" w:hanging="155"/>
      </w:pPr>
    </w:lvl>
    <w:lvl w:ilvl="2">
      <w:numFmt w:val="bullet"/>
      <w:lvlText w:val="•"/>
      <w:lvlJc w:val="left"/>
      <w:pPr>
        <w:ind w:left="2408" w:hanging="155"/>
      </w:pPr>
    </w:lvl>
    <w:lvl w:ilvl="3">
      <w:numFmt w:val="bullet"/>
      <w:lvlText w:val="•"/>
      <w:lvlJc w:val="left"/>
      <w:pPr>
        <w:ind w:left="3483" w:hanging="155"/>
      </w:pPr>
    </w:lvl>
    <w:lvl w:ilvl="4">
      <w:numFmt w:val="bullet"/>
      <w:lvlText w:val="•"/>
      <w:lvlJc w:val="left"/>
      <w:pPr>
        <w:ind w:left="4557" w:hanging="155"/>
      </w:pPr>
    </w:lvl>
    <w:lvl w:ilvl="5">
      <w:numFmt w:val="bullet"/>
      <w:lvlText w:val="•"/>
      <w:lvlJc w:val="left"/>
      <w:pPr>
        <w:ind w:left="5632" w:hanging="155"/>
      </w:pPr>
    </w:lvl>
    <w:lvl w:ilvl="6">
      <w:numFmt w:val="bullet"/>
      <w:lvlText w:val="•"/>
      <w:lvlJc w:val="left"/>
      <w:pPr>
        <w:ind w:left="6706" w:hanging="155"/>
      </w:pPr>
    </w:lvl>
    <w:lvl w:ilvl="7">
      <w:numFmt w:val="bullet"/>
      <w:lvlText w:val="•"/>
      <w:lvlJc w:val="left"/>
      <w:pPr>
        <w:ind w:left="7780" w:hanging="155"/>
      </w:pPr>
    </w:lvl>
    <w:lvl w:ilvl="8">
      <w:numFmt w:val="bullet"/>
      <w:lvlText w:val="•"/>
      <w:lvlJc w:val="left"/>
      <w:pPr>
        <w:ind w:left="8855" w:hanging="155"/>
      </w:pPr>
    </w:lvl>
  </w:abstractNum>
  <w:abstractNum w:abstractNumId="3" w15:restartNumberingAfterBreak="0">
    <w:nsid w:val="14D90B7E"/>
    <w:multiLevelType w:val="hybridMultilevel"/>
    <w:tmpl w:val="25709566"/>
    <w:lvl w:ilvl="0" w:tplc="7FC65E3A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3CFB17CD"/>
    <w:multiLevelType w:val="hybridMultilevel"/>
    <w:tmpl w:val="A44EDA46"/>
    <w:lvl w:ilvl="0" w:tplc="497EBFCA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D37257"/>
    <w:multiLevelType w:val="hybridMultilevel"/>
    <w:tmpl w:val="AFE2041E"/>
    <w:lvl w:ilvl="0" w:tplc="497EBFC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C733B5"/>
    <w:multiLevelType w:val="hybridMultilevel"/>
    <w:tmpl w:val="213C7E9E"/>
    <w:lvl w:ilvl="0" w:tplc="497EBFCA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40587"/>
    <w:multiLevelType w:val="hybridMultilevel"/>
    <w:tmpl w:val="8206B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948061">
    <w:abstractNumId w:val="2"/>
  </w:num>
  <w:num w:numId="2" w16cid:durableId="706299448">
    <w:abstractNumId w:val="1"/>
  </w:num>
  <w:num w:numId="3" w16cid:durableId="968784028">
    <w:abstractNumId w:val="0"/>
  </w:num>
  <w:num w:numId="4" w16cid:durableId="710113752">
    <w:abstractNumId w:val="7"/>
  </w:num>
  <w:num w:numId="5" w16cid:durableId="445005486">
    <w:abstractNumId w:val="6"/>
  </w:num>
  <w:num w:numId="6" w16cid:durableId="1887830792">
    <w:abstractNumId w:val="4"/>
  </w:num>
  <w:num w:numId="7" w16cid:durableId="1277328401">
    <w:abstractNumId w:val="5"/>
  </w:num>
  <w:num w:numId="8" w16cid:durableId="17401284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cumentProtection w:edit="forms" w:enforcement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7E8"/>
    <w:rsid w:val="00011D70"/>
    <w:rsid w:val="00043C47"/>
    <w:rsid w:val="00072D8E"/>
    <w:rsid w:val="00177CC3"/>
    <w:rsid w:val="001918B9"/>
    <w:rsid w:val="00237D9C"/>
    <w:rsid w:val="00293CA3"/>
    <w:rsid w:val="00295941"/>
    <w:rsid w:val="002B1A7C"/>
    <w:rsid w:val="00367755"/>
    <w:rsid w:val="003B276A"/>
    <w:rsid w:val="003C02B2"/>
    <w:rsid w:val="003F59C5"/>
    <w:rsid w:val="00456830"/>
    <w:rsid w:val="004D4748"/>
    <w:rsid w:val="006156AA"/>
    <w:rsid w:val="00626BB3"/>
    <w:rsid w:val="00712497"/>
    <w:rsid w:val="00863486"/>
    <w:rsid w:val="00991DB1"/>
    <w:rsid w:val="009F413F"/>
    <w:rsid w:val="00AD55D9"/>
    <w:rsid w:val="00B515A8"/>
    <w:rsid w:val="00BD34A8"/>
    <w:rsid w:val="00C477E8"/>
    <w:rsid w:val="00DF2566"/>
    <w:rsid w:val="00EF47D1"/>
    <w:rsid w:val="00F02B28"/>
    <w:rsid w:val="00F97758"/>
    <w:rsid w:val="00FC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FB2EDC"/>
  <w14:defaultImageDpi w14:val="96"/>
  <w15:docId w15:val="{26761C0E-B973-4235-893E-89184121E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1"/>
    <w:qFormat/>
    <w:pPr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106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line="275" w:lineRule="exact"/>
      <w:ind w:left="260" w:hanging="155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Arial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64"/>
      <w:ind w:left="106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06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477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477E8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C477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477E8"/>
    <w:rPr>
      <w:rFonts w:ascii="Arial" w:hAnsi="Arial" w:cs="Arial"/>
    </w:rPr>
  </w:style>
  <w:style w:type="character" w:styleId="PlaceholderText">
    <w:name w:val="Placeholder Text"/>
    <w:basedOn w:val="DefaultParagraphFont"/>
    <w:uiPriority w:val="99"/>
    <w:semiHidden/>
    <w:rsid w:val="00237D9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FC23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23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yperlink" Target="http://www.essex.gov.uk/admissions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mailto:admin@lubbinspark.essex.sch.uk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admin@lubbinspark.essex.sch.uk" TargetMode="External"/><Relationship Id="rId19" Type="http://schemas.openxmlformats.org/officeDocument/2006/relationships/hyperlink" Target="mailto:admissions@essex.gov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AC0831-D6D8-45A9-8E31-5D4EC169D02F}"/>
      </w:docPartPr>
      <w:docPartBody>
        <w:p w:rsidR="00E97B42" w:rsidRDefault="00A74468">
          <w:r w:rsidRPr="00431575">
            <w:rPr>
              <w:rStyle w:val="PlaceholderText"/>
            </w:rPr>
            <w:t>Click or tap to enter a date.</w:t>
          </w:r>
        </w:p>
      </w:docPartBody>
    </w:docPart>
    <w:docPart>
      <w:docPartPr>
        <w:name w:val="85BC72F1423B410A955834147E20F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9E40F-8833-45DE-9438-74636EBB0E9B}"/>
      </w:docPartPr>
      <w:docPartBody>
        <w:p w:rsidR="00E97B42" w:rsidRDefault="00A74468" w:rsidP="00A74468">
          <w:pPr>
            <w:pStyle w:val="85BC72F1423B410A955834147E20FA92"/>
          </w:pPr>
          <w:r w:rsidRPr="00431575">
            <w:rPr>
              <w:rStyle w:val="PlaceholderText"/>
            </w:rPr>
            <w:t>Click or tap to enter a date.</w:t>
          </w:r>
        </w:p>
      </w:docPartBody>
    </w:docPart>
    <w:docPart>
      <w:docPartPr>
        <w:name w:val="B8EDFA13315C45809BBEAE7C91646B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556F3-71EE-4513-9A5C-47C4C2497D06}"/>
      </w:docPartPr>
      <w:docPartBody>
        <w:p w:rsidR="00E97B42" w:rsidRDefault="00A74468" w:rsidP="00A74468">
          <w:pPr>
            <w:pStyle w:val="B8EDFA13315C45809BBEAE7C91646BC8"/>
          </w:pPr>
          <w:r w:rsidRPr="009F413F">
            <w:rPr>
              <w:color w:val="808080"/>
              <w:sz w:val="24"/>
              <w:szCs w:val="24"/>
            </w:rPr>
            <w:t>Choose an item.</w:t>
          </w:r>
        </w:p>
      </w:docPartBody>
    </w:docPart>
    <w:docPart>
      <w:docPartPr>
        <w:name w:val="BE195030E6B147DCB7CF1969A714B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1382A-1E2A-49B4-A372-B20DA53E3DBC}"/>
      </w:docPartPr>
      <w:docPartBody>
        <w:p w:rsidR="00E97B42" w:rsidRDefault="00A74468" w:rsidP="00A74468">
          <w:pPr>
            <w:pStyle w:val="BE195030E6B147DCB7CF1969A714B1A8"/>
          </w:pPr>
          <w:r w:rsidRPr="00431575">
            <w:rPr>
              <w:rStyle w:val="PlaceholderText"/>
            </w:rPr>
            <w:t>Choose an item.</w:t>
          </w:r>
        </w:p>
      </w:docPartBody>
    </w:docPart>
    <w:docPart>
      <w:docPartPr>
        <w:name w:val="E6461B2540A54A8188A181EE85033E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C33DF4-812C-47D0-AF87-0B2E98C72CB4}"/>
      </w:docPartPr>
      <w:docPartBody>
        <w:p w:rsidR="00E97B42" w:rsidRDefault="00A74468" w:rsidP="00A74468">
          <w:pPr>
            <w:pStyle w:val="E6461B2540A54A8188A181EE85033E64"/>
          </w:pPr>
          <w:r w:rsidRPr="00431575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468"/>
    <w:rsid w:val="00A74468"/>
    <w:rsid w:val="00E97B42"/>
    <w:rsid w:val="00EF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74468"/>
    <w:rPr>
      <w:color w:val="808080"/>
    </w:rPr>
  </w:style>
  <w:style w:type="paragraph" w:customStyle="1" w:styleId="85BC72F1423B410A955834147E20FA92">
    <w:name w:val="85BC72F1423B410A955834147E20FA92"/>
    <w:rsid w:val="00A74468"/>
  </w:style>
  <w:style w:type="paragraph" w:customStyle="1" w:styleId="B8EDFA13315C45809BBEAE7C91646BC8">
    <w:name w:val="B8EDFA13315C45809BBEAE7C91646BC8"/>
    <w:rsid w:val="00A74468"/>
  </w:style>
  <w:style w:type="paragraph" w:customStyle="1" w:styleId="BE195030E6B147DCB7CF1969A714B1A8">
    <w:name w:val="BE195030E6B147DCB7CF1969A714B1A8"/>
    <w:rsid w:val="00A74468"/>
  </w:style>
  <w:style w:type="paragraph" w:customStyle="1" w:styleId="E6461B2540A54A8188A181EE85033E64">
    <w:name w:val="E6461B2540A54A8188A181EE85033E64"/>
    <w:rsid w:val="00A744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7DC87-4A0A-4EA5-B6DD-4553CAA72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Secondary School Mid Year Application Form</vt:lpstr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Secondary School Mid Year Application Form</dc:title>
  <dc:subject>School Admissions</dc:subject>
  <dc:creator>Essex County Council</dc:creator>
  <cp:keywords>Secondary School Mid Year Application Form, mid year, schools, admissions, school admissions, school applications</cp:keywords>
  <dc:description/>
  <cp:lastModifiedBy>Dawn Benton</cp:lastModifiedBy>
  <cp:revision>2</cp:revision>
  <cp:lastPrinted>2021-07-27T08:41:00Z</cp:lastPrinted>
  <dcterms:created xsi:type="dcterms:W3CDTF">2022-08-26T14:05:00Z</dcterms:created>
  <dcterms:modified xsi:type="dcterms:W3CDTF">2022-08-26T14:05:00Z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for Office 365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2021-07-27T08:39:45Z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2fb60f1c-4bdf-484a-aa0e-00007d6eb22a</vt:lpwstr>
  </property>
  <property fmtid="{D5CDD505-2E9C-101B-9397-08002B2CF9AE}" pid="9" name="MSIP_Label_39d8be9e-c8d9-4b9c-bd40-2c27cc7ea2e6_ContentBits">
    <vt:lpwstr>0</vt:lpwstr>
  </property>
</Properties>
</file>